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A225F" w14:textId="05485F5B" w:rsidR="002605B7" w:rsidRDefault="002605B7" w:rsidP="002605B7">
      <w:pPr>
        <w:jc w:val="center"/>
        <w:rPr>
          <w:rFonts w:ascii="Palatino Linotype" w:hAnsi="Palatino Linotype"/>
          <w:b/>
          <w:color w:val="002060"/>
          <w:u w:val="single"/>
        </w:rPr>
      </w:pPr>
      <w:r w:rsidRPr="00091F2F">
        <w:rPr>
          <w:rFonts w:ascii="Palatino Linotype" w:hAnsi="Palatino Linotype"/>
          <w:b/>
          <w:color w:val="002060"/>
          <w:highlight w:val="cyan"/>
          <w:u w:val="single"/>
        </w:rPr>
        <w:t xml:space="preserve">Winter Package – </w:t>
      </w:r>
      <w:r w:rsidR="00A904E0" w:rsidRPr="00A904E0">
        <w:rPr>
          <w:rFonts w:ascii="Palatino Linotype" w:hAnsi="Palatino Linotype"/>
          <w:b/>
          <w:color w:val="002060"/>
          <w:highlight w:val="cyan"/>
          <w:u w:val="single"/>
        </w:rPr>
        <w:t>Royal &amp; Leopard</w:t>
      </w:r>
    </w:p>
    <w:p w14:paraId="64A58DB9" w14:textId="71A511AF" w:rsidR="002605B7" w:rsidRDefault="00A904E0" w:rsidP="002605B7">
      <w:pPr>
        <w:jc w:val="both"/>
        <w:rPr>
          <w:rFonts w:ascii="Palatino Linotype" w:hAnsi="Palatino Linotype"/>
          <w:b/>
          <w:color w:val="002060"/>
          <w:u w:val="single"/>
        </w:rPr>
      </w:pPr>
      <w:r>
        <w:rPr>
          <w:rFonts w:ascii="Palatino Linotype" w:hAnsi="Palatino Linotype"/>
          <w:b/>
          <w:color w:val="002060"/>
          <w:u w:val="single"/>
        </w:rPr>
        <w:t xml:space="preserve"> </w:t>
      </w:r>
    </w:p>
    <w:p w14:paraId="3E3ACBBF" w14:textId="77777777" w:rsidR="002605B7" w:rsidRPr="00690994" w:rsidRDefault="002605B7" w:rsidP="002605B7">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0CC6A7E7" w14:textId="77777777" w:rsidR="00A904E0" w:rsidRDefault="00A904E0" w:rsidP="00A904E0">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Ud</w:t>
      </w:r>
      <w:r w:rsidRPr="009C10DB">
        <w:rPr>
          <w:rFonts w:ascii="Palatino Linotype" w:hAnsi="Palatino Linotype"/>
          <w:b/>
          <w:color w:val="002060"/>
        </w:rPr>
        <w:t>aipur</w:t>
      </w:r>
    </w:p>
    <w:p w14:paraId="3C23F979" w14:textId="77777777" w:rsidR="00A904E0" w:rsidRPr="001A5125" w:rsidRDefault="00A904E0" w:rsidP="00A904E0">
      <w:pPr>
        <w:jc w:val="both"/>
        <w:rPr>
          <w:rFonts w:ascii="Palatino Linotype" w:hAnsi="Palatino Linotype"/>
          <w:color w:val="002060"/>
        </w:rPr>
      </w:pPr>
      <w:r>
        <w:rPr>
          <w:rFonts w:ascii="Palatino Linotype" w:hAnsi="Palatino Linotype"/>
          <w:color w:val="002060"/>
        </w:rPr>
        <w:t xml:space="preserve">Arrive </w:t>
      </w:r>
      <w:r w:rsidRPr="001A5125">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4B266568" w14:textId="77777777" w:rsidR="00A904E0" w:rsidRPr="009C10DB" w:rsidRDefault="00A904E0" w:rsidP="00A904E0">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Ud</w:t>
      </w:r>
      <w:r w:rsidRPr="009C10DB">
        <w:rPr>
          <w:rFonts w:ascii="Palatino Linotype" w:hAnsi="Palatino Linotype"/>
          <w:b/>
          <w:color w:val="002060"/>
        </w:rPr>
        <w:t>aipur Sightseeing</w:t>
      </w:r>
    </w:p>
    <w:p w14:paraId="1B0D2771" w14:textId="77777777" w:rsidR="00A904E0" w:rsidRPr="001A5125" w:rsidRDefault="00A904E0" w:rsidP="00A904E0">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1A5125">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62AED9AA" w14:textId="77777777" w:rsidR="00A904E0" w:rsidRDefault="00A904E0" w:rsidP="00A904E0">
      <w:pPr>
        <w:rPr>
          <w:rFonts w:ascii="Palatino Linotype" w:hAnsi="Palatino Linotype"/>
          <w:b/>
          <w:color w:val="002060"/>
        </w:rPr>
      </w:pPr>
    </w:p>
    <w:p w14:paraId="68E130C3" w14:textId="77777777" w:rsidR="00A904E0" w:rsidRPr="009C10DB" w:rsidRDefault="00A904E0" w:rsidP="00A904E0">
      <w:pPr>
        <w:rPr>
          <w:rFonts w:ascii="Palatino Linotype" w:hAnsi="Palatino Linotype"/>
          <w:b/>
          <w:color w:val="002060"/>
        </w:rPr>
      </w:pPr>
      <w:r w:rsidRPr="009C10DB">
        <w:rPr>
          <w:rFonts w:ascii="Palatino Linotype" w:hAnsi="Palatino Linotype"/>
          <w:b/>
          <w:color w:val="002060"/>
        </w:rPr>
        <w:t xml:space="preserve">Day 03: </w:t>
      </w:r>
      <w:r w:rsidRPr="001A5125">
        <w:rPr>
          <w:rFonts w:ascii="Palatino Linotype" w:hAnsi="Palatino Linotype"/>
          <w:b/>
          <w:color w:val="002060"/>
        </w:rPr>
        <w:t xml:space="preserve">Udaipur to Jawai [150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p>
    <w:p w14:paraId="22189929" w14:textId="77777777" w:rsidR="00A904E0" w:rsidRPr="001A5125" w:rsidRDefault="00A904E0" w:rsidP="00A904E0">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proceed to Jawai. Arrive Jawai &amp;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w:t>
      </w:r>
      <w:r>
        <w:rPr>
          <w:rFonts w:ascii="Palatino Linotype" w:hAnsi="Palatino Linotype"/>
          <w:bCs/>
          <w:color w:val="002060"/>
        </w:rPr>
        <w:t>Evening free at leisure</w:t>
      </w:r>
      <w:r w:rsidRPr="005015D9">
        <w:rPr>
          <w:rFonts w:ascii="Palatino Linotype" w:hAnsi="Palatino Linotype"/>
          <w:bCs/>
          <w:color w:val="002060"/>
        </w:rPr>
        <w:t xml:space="preserve">.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24B87816" w14:textId="77777777" w:rsidR="00A904E0" w:rsidRDefault="00A904E0" w:rsidP="00A904E0">
      <w:pPr>
        <w:tabs>
          <w:tab w:val="left" w:pos="4620"/>
        </w:tabs>
        <w:rPr>
          <w:rFonts w:ascii="Palatino Linotype" w:hAnsi="Palatino Linotype"/>
          <w:b/>
          <w:color w:val="002060"/>
        </w:rPr>
      </w:pPr>
    </w:p>
    <w:p w14:paraId="53E3B4B0" w14:textId="77777777" w:rsidR="00A904E0" w:rsidRDefault="00A904E0" w:rsidP="00A904E0">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sidRPr="001A5125">
        <w:rPr>
          <w:rFonts w:ascii="Palatino Linotype" w:hAnsi="Palatino Linotype"/>
          <w:b/>
          <w:color w:val="002060"/>
        </w:rPr>
        <w:t>Jawai – Safari</w:t>
      </w:r>
    </w:p>
    <w:p w14:paraId="6197B5D4" w14:textId="77777777" w:rsidR="00A904E0" w:rsidRPr="001A5125" w:rsidRDefault="00A904E0" w:rsidP="00A904E0">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Enjoy an early morning open </w:t>
      </w:r>
      <w:r>
        <w:rPr>
          <w:rFonts w:ascii="Palatino Linotype" w:hAnsi="Palatino Linotype"/>
          <w:bCs/>
          <w:color w:val="002060"/>
        </w:rPr>
        <w:t>J</w:t>
      </w:r>
      <w:r w:rsidRPr="005015D9">
        <w:rPr>
          <w:rFonts w:ascii="Palatino Linotype" w:hAnsi="Palatino Linotype"/>
          <w:bCs/>
          <w:color w:val="002060"/>
        </w:rPr>
        <w:t xml:space="preserve">eep </w:t>
      </w:r>
      <w:r>
        <w:rPr>
          <w:rFonts w:ascii="Palatino Linotype" w:hAnsi="Palatino Linotype"/>
          <w:bCs/>
          <w:color w:val="002060"/>
        </w:rPr>
        <w:t>S</w:t>
      </w:r>
      <w:r w:rsidRPr="005015D9">
        <w:rPr>
          <w:rFonts w:ascii="Palatino Linotype" w:hAnsi="Palatino Linotype"/>
          <w:bCs/>
          <w:color w:val="002060"/>
        </w:rPr>
        <w:t xml:space="preserve">afari and spot the Indian leopard wandering freely in its own habitat. Later return to the leopard camp for meals and in the afternoon, enjoy another safari in the wilderness.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14276374" w14:textId="77777777" w:rsidR="00A904E0" w:rsidRDefault="00A904E0" w:rsidP="00A904E0">
      <w:pPr>
        <w:tabs>
          <w:tab w:val="left" w:pos="4620"/>
        </w:tabs>
        <w:rPr>
          <w:rFonts w:ascii="Palatino Linotype" w:hAnsi="Palatino Linotype"/>
          <w:b/>
          <w:bCs/>
          <w:color w:val="002060"/>
        </w:rPr>
      </w:pPr>
    </w:p>
    <w:p w14:paraId="461F2006" w14:textId="33CCB74C" w:rsidR="00A904E0" w:rsidRDefault="00A904E0" w:rsidP="00A904E0">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sidRPr="001A5125">
        <w:rPr>
          <w:rFonts w:ascii="Palatino Linotype" w:hAnsi="Palatino Linotype"/>
          <w:b/>
          <w:color w:val="002060"/>
        </w:rPr>
        <w:t xml:space="preserve">Jawai to Jodhpur [180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r>
        <w:rPr>
          <w:rFonts w:ascii="Palatino Linotype" w:hAnsi="Palatino Linotype"/>
          <w:b/>
          <w:color w:val="002060"/>
        </w:rPr>
        <w:t xml:space="preserve"> </w:t>
      </w:r>
    </w:p>
    <w:p w14:paraId="331C5993" w14:textId="4FA09B73" w:rsidR="00A904E0" w:rsidRPr="001A5125" w:rsidRDefault="00A904E0" w:rsidP="00A904E0">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w:t>
      </w:r>
      <w:r>
        <w:rPr>
          <w:rFonts w:ascii="Palatino Linotype" w:hAnsi="Palatino Linotype"/>
          <w:bCs/>
          <w:color w:val="002060"/>
        </w:rPr>
        <w:t xml:space="preserve">check out from hotel &amp; </w:t>
      </w:r>
      <w:r w:rsidRPr="005015D9">
        <w:rPr>
          <w:rFonts w:ascii="Palatino Linotype" w:hAnsi="Palatino Linotype"/>
          <w:bCs/>
          <w:color w:val="002060"/>
        </w:rPr>
        <w:t xml:space="preserve">proceed to </w:t>
      </w:r>
      <w:r w:rsidRPr="001A5125">
        <w:rPr>
          <w:rFonts w:ascii="Palatino Linotype" w:hAnsi="Palatino Linotype"/>
          <w:b/>
          <w:color w:val="002060"/>
        </w:rPr>
        <w:t>Jodhpur – The Blue City.</w:t>
      </w:r>
      <w:r>
        <w:rPr>
          <w:rFonts w:ascii="Palatino Linotype" w:hAnsi="Palatino Linotype"/>
          <w:bCs/>
          <w:color w:val="002060"/>
        </w:rPr>
        <w:t xml:space="preserve"> </w:t>
      </w:r>
      <w:r w:rsidRPr="005015D9">
        <w:rPr>
          <w:rFonts w:ascii="Palatino Linotype" w:hAnsi="Palatino Linotype"/>
          <w:bCs/>
          <w:color w:val="002060"/>
        </w:rPr>
        <w:t xml:space="preserve">Arrive </w:t>
      </w:r>
      <w:r>
        <w:rPr>
          <w:rFonts w:ascii="Palatino Linotype" w:hAnsi="Palatino Linotype"/>
          <w:bCs/>
          <w:color w:val="002060"/>
        </w:rPr>
        <w:t xml:space="preserve">Jodhpur </w:t>
      </w:r>
      <w:r w:rsidRPr="005015D9">
        <w:rPr>
          <w:rFonts w:ascii="Palatino Linotype" w:hAnsi="Palatino Linotype"/>
          <w:bCs/>
          <w:color w:val="002060"/>
        </w:rPr>
        <w:t xml:space="preserve">&amp;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Overnight stay at </w:t>
      </w:r>
      <w:r>
        <w:rPr>
          <w:rFonts w:ascii="Palatino Linotype" w:hAnsi="Palatino Linotype"/>
          <w:b/>
          <w:bCs/>
          <w:color w:val="002060"/>
        </w:rPr>
        <w:t>Jodhpur</w:t>
      </w:r>
      <w:r w:rsidRPr="005015D9">
        <w:rPr>
          <w:rFonts w:ascii="Palatino Linotype" w:hAnsi="Palatino Linotype"/>
          <w:b/>
          <w:bCs/>
          <w:color w:val="002060"/>
        </w:rPr>
        <w:t>.</w:t>
      </w:r>
      <w:r>
        <w:rPr>
          <w:rFonts w:ascii="Palatino Linotype" w:hAnsi="Palatino Linotype"/>
          <w:b/>
          <w:bCs/>
          <w:color w:val="002060"/>
        </w:rPr>
        <w:t xml:space="preserve"> </w:t>
      </w:r>
    </w:p>
    <w:p w14:paraId="61A53C9C" w14:textId="77777777" w:rsidR="00A904E0" w:rsidRDefault="00A904E0" w:rsidP="00A904E0">
      <w:pPr>
        <w:tabs>
          <w:tab w:val="left" w:pos="4620"/>
        </w:tabs>
        <w:rPr>
          <w:rFonts w:ascii="Palatino Linotype" w:hAnsi="Palatino Linotype"/>
          <w:b/>
          <w:bCs/>
          <w:color w:val="002060"/>
        </w:rPr>
      </w:pPr>
    </w:p>
    <w:p w14:paraId="260A70B8" w14:textId="14D977A9" w:rsidR="00A904E0" w:rsidRDefault="00A904E0" w:rsidP="00A904E0">
      <w:pPr>
        <w:rPr>
          <w:rFonts w:ascii="Palatino Linotype" w:hAnsi="Palatino Linotype"/>
          <w:b/>
          <w:bCs/>
          <w:color w:val="002060"/>
        </w:rPr>
      </w:pPr>
      <w:r>
        <w:rPr>
          <w:rFonts w:ascii="Palatino Linotype" w:hAnsi="Palatino Linotype"/>
          <w:b/>
          <w:bCs/>
          <w:color w:val="002060"/>
        </w:rPr>
        <w:t>Day 06Jodhpur Sightseeing</w:t>
      </w:r>
    </w:p>
    <w:p w14:paraId="7992F784" w14:textId="77777777" w:rsidR="00A904E0" w:rsidRDefault="00A904E0" w:rsidP="00A904E0">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w:t>
      </w:r>
      <w:proofErr w:type="spellStart"/>
      <w:r>
        <w:rPr>
          <w:rFonts w:ascii="Palatino Linotype" w:hAnsi="Palatino Linotype"/>
          <w:color w:val="002060"/>
        </w:rPr>
        <w:t>Umaid</w:t>
      </w:r>
      <w:proofErr w:type="spellEnd"/>
      <w:r>
        <w:rPr>
          <w:rFonts w:ascii="Palatino Linotype" w:hAnsi="Palatino Linotype"/>
          <w:color w:val="002060"/>
        </w:rPr>
        <w:t xml:space="preserve">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2B8D327B" w14:textId="77777777" w:rsidR="00A904E0" w:rsidRPr="009C10DB" w:rsidRDefault="00A904E0" w:rsidP="00A904E0">
      <w:pPr>
        <w:tabs>
          <w:tab w:val="left" w:pos="4620"/>
        </w:tabs>
        <w:rPr>
          <w:rFonts w:ascii="Palatino Linotype" w:hAnsi="Palatino Linotype"/>
          <w:b/>
          <w:bCs/>
          <w:color w:val="002060"/>
        </w:rPr>
      </w:pPr>
    </w:p>
    <w:p w14:paraId="1B130F35" w14:textId="6FC2FFB3" w:rsidR="00A904E0" w:rsidRPr="009C10DB" w:rsidRDefault="00A904E0" w:rsidP="00A904E0">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7</w:t>
      </w:r>
      <w:r w:rsidRPr="009C10DB">
        <w:rPr>
          <w:rFonts w:ascii="Palatino Linotype" w:hAnsi="Palatino Linotype"/>
          <w:b/>
          <w:color w:val="002060"/>
        </w:rPr>
        <w:t xml:space="preserve">: </w:t>
      </w:r>
      <w:r>
        <w:rPr>
          <w:rFonts w:ascii="Palatino Linotype" w:hAnsi="Palatino Linotype"/>
          <w:b/>
          <w:color w:val="002060"/>
        </w:rPr>
        <w:t xml:space="preserve">Jodhpur </w:t>
      </w:r>
      <w:r w:rsidRPr="009C10DB">
        <w:rPr>
          <w:rFonts w:ascii="Palatino Linotype" w:hAnsi="Palatino Linotype"/>
          <w:b/>
          <w:bCs/>
          <w:color w:val="002060"/>
        </w:rPr>
        <w:t>Railway station / Airport drop</w:t>
      </w:r>
    </w:p>
    <w:p w14:paraId="453B1243" w14:textId="77777777" w:rsidR="00A904E0" w:rsidRDefault="00A904E0" w:rsidP="00A904E0">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6034EA39" w14:textId="77777777" w:rsidR="002605B7" w:rsidRDefault="002605B7" w:rsidP="002605B7">
      <w:pPr>
        <w:rPr>
          <w:rFonts w:ascii="Palatino Linotype" w:hAnsi="Palatino Linotype" w:cs="MV Boli"/>
          <w:b/>
          <w:color w:val="002060"/>
          <w:u w:val="single"/>
        </w:rPr>
      </w:pPr>
    </w:p>
    <w:p w14:paraId="690A70E2" w14:textId="77777777" w:rsidR="002605B7" w:rsidRPr="00192C58" w:rsidRDefault="002605B7" w:rsidP="002605B7">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0255" w:type="dxa"/>
        <w:tblLayout w:type="fixed"/>
        <w:tblLook w:val="04A0" w:firstRow="1" w:lastRow="0" w:firstColumn="1" w:lastColumn="0" w:noHBand="0" w:noVBand="1"/>
      </w:tblPr>
      <w:tblGrid>
        <w:gridCol w:w="1809"/>
        <w:gridCol w:w="3586"/>
        <w:gridCol w:w="2700"/>
        <w:gridCol w:w="2160"/>
      </w:tblGrid>
      <w:tr w:rsidR="002605B7" w:rsidRPr="00192C58" w14:paraId="1114613C" w14:textId="77777777" w:rsidTr="001369F9">
        <w:trPr>
          <w:trHeight w:val="434"/>
        </w:trPr>
        <w:tc>
          <w:tcPr>
            <w:tcW w:w="1809" w:type="dxa"/>
            <w:tcBorders>
              <w:top w:val="single" w:sz="4" w:space="0" w:color="auto"/>
              <w:left w:val="single" w:sz="4" w:space="0" w:color="auto"/>
              <w:bottom w:val="single" w:sz="4" w:space="0" w:color="auto"/>
              <w:right w:val="single" w:sz="4" w:space="0" w:color="auto"/>
            </w:tcBorders>
            <w:hideMark/>
          </w:tcPr>
          <w:p w14:paraId="509988AF"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586" w:type="dxa"/>
            <w:tcBorders>
              <w:top w:val="single" w:sz="4" w:space="0" w:color="auto"/>
              <w:left w:val="single" w:sz="4" w:space="0" w:color="auto"/>
              <w:bottom w:val="single" w:sz="4" w:space="0" w:color="auto"/>
              <w:right w:val="single" w:sz="4" w:space="0" w:color="auto"/>
            </w:tcBorders>
          </w:tcPr>
          <w:p w14:paraId="2D1D81B5" w14:textId="38DFAF45" w:rsidR="002605B7" w:rsidRPr="00192C58" w:rsidRDefault="002605B7" w:rsidP="008A4C78">
            <w:pPr>
              <w:jc w:val="center"/>
              <w:rPr>
                <w:rFonts w:ascii="Palatino Linotype" w:hAnsi="Palatino Linotype" w:cs="MV Boli"/>
                <w:b/>
                <w:color w:val="002060"/>
              </w:rPr>
            </w:pPr>
            <w:r>
              <w:rPr>
                <w:rFonts w:ascii="Palatino Linotype" w:hAnsi="Palatino Linotype" w:cs="MV Boli"/>
                <w:b/>
                <w:color w:val="002060"/>
              </w:rPr>
              <w:t xml:space="preserve">Option 01 </w:t>
            </w:r>
          </w:p>
        </w:tc>
        <w:tc>
          <w:tcPr>
            <w:tcW w:w="2700" w:type="dxa"/>
            <w:tcBorders>
              <w:top w:val="single" w:sz="4" w:space="0" w:color="auto"/>
              <w:left w:val="single" w:sz="4" w:space="0" w:color="auto"/>
              <w:bottom w:val="single" w:sz="4" w:space="0" w:color="auto"/>
              <w:right w:val="single" w:sz="4" w:space="0" w:color="auto"/>
            </w:tcBorders>
          </w:tcPr>
          <w:p w14:paraId="6005D851" w14:textId="26E01C25" w:rsidR="002605B7" w:rsidRPr="00192C58" w:rsidRDefault="002605B7" w:rsidP="008A4C78">
            <w:pPr>
              <w:jc w:val="center"/>
              <w:rPr>
                <w:rFonts w:ascii="Palatino Linotype" w:hAnsi="Palatino Linotype" w:cs="MV Boli"/>
                <w:b/>
                <w:color w:val="002060"/>
              </w:rPr>
            </w:pPr>
            <w:r>
              <w:rPr>
                <w:rFonts w:ascii="Palatino Linotype" w:hAnsi="Palatino Linotype" w:cs="MV Boli"/>
                <w:b/>
                <w:color w:val="002060"/>
              </w:rPr>
              <w:t>Option 02</w:t>
            </w:r>
          </w:p>
        </w:tc>
        <w:tc>
          <w:tcPr>
            <w:tcW w:w="2160" w:type="dxa"/>
            <w:tcBorders>
              <w:top w:val="single" w:sz="4" w:space="0" w:color="auto"/>
              <w:left w:val="single" w:sz="4" w:space="0" w:color="auto"/>
              <w:bottom w:val="single" w:sz="4" w:space="0" w:color="auto"/>
              <w:right w:val="single" w:sz="4" w:space="0" w:color="auto"/>
            </w:tcBorders>
            <w:hideMark/>
          </w:tcPr>
          <w:p w14:paraId="5B4873EA" w14:textId="77777777"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b/>
                <w:color w:val="002060"/>
              </w:rPr>
              <w:t>Nights</w:t>
            </w:r>
          </w:p>
        </w:tc>
      </w:tr>
      <w:tr w:rsidR="002605B7" w:rsidRPr="00192C58" w14:paraId="456747C9" w14:textId="77777777" w:rsidTr="001369F9">
        <w:trPr>
          <w:trHeight w:val="330"/>
        </w:trPr>
        <w:tc>
          <w:tcPr>
            <w:tcW w:w="1809" w:type="dxa"/>
            <w:tcBorders>
              <w:top w:val="single" w:sz="4" w:space="0" w:color="auto"/>
              <w:left w:val="single" w:sz="4" w:space="0" w:color="auto"/>
              <w:bottom w:val="single" w:sz="4" w:space="0" w:color="auto"/>
              <w:right w:val="single" w:sz="4" w:space="0" w:color="auto"/>
            </w:tcBorders>
          </w:tcPr>
          <w:p w14:paraId="55E30247" w14:textId="7D63F2CB" w:rsidR="002605B7" w:rsidRPr="00192C58" w:rsidRDefault="00A904E0" w:rsidP="008A4C78">
            <w:pPr>
              <w:jc w:val="center"/>
              <w:rPr>
                <w:rFonts w:ascii="Palatino Linotype" w:hAnsi="Palatino Linotype"/>
                <w:b/>
                <w:color w:val="002060"/>
              </w:rPr>
            </w:pPr>
            <w:r>
              <w:rPr>
                <w:rFonts w:ascii="Palatino Linotype" w:hAnsi="Palatino Linotype"/>
                <w:b/>
                <w:color w:val="002060"/>
              </w:rPr>
              <w:t xml:space="preserve">Udaipur </w:t>
            </w:r>
          </w:p>
        </w:tc>
        <w:tc>
          <w:tcPr>
            <w:tcW w:w="3586" w:type="dxa"/>
            <w:tcBorders>
              <w:top w:val="single" w:sz="4" w:space="0" w:color="auto"/>
              <w:left w:val="single" w:sz="4" w:space="0" w:color="auto"/>
              <w:bottom w:val="single" w:sz="4" w:space="0" w:color="auto"/>
              <w:right w:val="single" w:sz="4" w:space="0" w:color="auto"/>
            </w:tcBorders>
          </w:tcPr>
          <w:p w14:paraId="00DB4293" w14:textId="529C8DE4" w:rsidR="002605B7" w:rsidRPr="00192C58" w:rsidRDefault="00A904E0" w:rsidP="008A4C78">
            <w:pPr>
              <w:jc w:val="center"/>
              <w:rPr>
                <w:rFonts w:ascii="Palatino Linotype" w:hAnsi="Palatino Linotype"/>
                <w:color w:val="002060"/>
              </w:rPr>
            </w:pPr>
            <w:r>
              <w:rPr>
                <w:rFonts w:ascii="Palatino Linotype" w:hAnsi="Palatino Linotype"/>
                <w:color w:val="002060"/>
              </w:rPr>
              <w:t xml:space="preserve">Fateh </w:t>
            </w:r>
            <w:proofErr w:type="spellStart"/>
            <w:r>
              <w:rPr>
                <w:rFonts w:ascii="Palatino Linotype" w:hAnsi="Palatino Linotype"/>
                <w:color w:val="002060"/>
              </w:rPr>
              <w:t>Garh</w:t>
            </w:r>
            <w:proofErr w:type="spellEnd"/>
            <w:r>
              <w:rPr>
                <w:rFonts w:ascii="Palatino Linotype" w:hAnsi="Palatino Linotype"/>
                <w:color w:val="002060"/>
              </w:rPr>
              <w:t xml:space="preserve"> by Fateh Collection </w:t>
            </w:r>
          </w:p>
        </w:tc>
        <w:tc>
          <w:tcPr>
            <w:tcW w:w="2700" w:type="dxa"/>
            <w:tcBorders>
              <w:top w:val="single" w:sz="4" w:space="0" w:color="auto"/>
              <w:left w:val="single" w:sz="4" w:space="0" w:color="auto"/>
              <w:bottom w:val="single" w:sz="4" w:space="0" w:color="auto"/>
              <w:right w:val="single" w:sz="4" w:space="0" w:color="auto"/>
            </w:tcBorders>
            <w:vAlign w:val="bottom"/>
          </w:tcPr>
          <w:p w14:paraId="7695C0A4" w14:textId="45F389B4" w:rsidR="002605B7" w:rsidRPr="00192C58" w:rsidRDefault="00A904E0" w:rsidP="008A4C78">
            <w:pPr>
              <w:jc w:val="center"/>
              <w:rPr>
                <w:rFonts w:ascii="Palatino Linotype" w:hAnsi="Palatino Linotype" w:cs="Calibri"/>
                <w:color w:val="002060"/>
              </w:rPr>
            </w:pPr>
            <w:r>
              <w:rPr>
                <w:rFonts w:ascii="Palatino Linotype" w:hAnsi="Palatino Linotype"/>
                <w:color w:val="002060"/>
              </w:rPr>
              <w:t xml:space="preserve">Bamboo Saa Resort </w:t>
            </w:r>
          </w:p>
        </w:tc>
        <w:tc>
          <w:tcPr>
            <w:tcW w:w="2160" w:type="dxa"/>
            <w:tcBorders>
              <w:top w:val="single" w:sz="4" w:space="0" w:color="auto"/>
              <w:left w:val="single" w:sz="4" w:space="0" w:color="auto"/>
              <w:bottom w:val="single" w:sz="4" w:space="0" w:color="auto"/>
              <w:right w:val="single" w:sz="4" w:space="0" w:color="auto"/>
            </w:tcBorders>
            <w:hideMark/>
          </w:tcPr>
          <w:p w14:paraId="6A0C391B" w14:textId="77777777" w:rsidR="002605B7" w:rsidRPr="00192C58" w:rsidRDefault="002605B7" w:rsidP="008A4C78">
            <w:pPr>
              <w:jc w:val="center"/>
              <w:rPr>
                <w:rFonts w:ascii="Palatino Linotype" w:hAnsi="Palatino Linotype" w:cs="MV Boli"/>
                <w:color w:val="002060"/>
              </w:rPr>
            </w:pPr>
            <w:r w:rsidRPr="00192C58">
              <w:rPr>
                <w:rFonts w:ascii="Palatino Linotype" w:hAnsi="Palatino Linotype" w:cs="MV Boli"/>
                <w:color w:val="002060"/>
              </w:rPr>
              <w:t>02</w:t>
            </w:r>
          </w:p>
        </w:tc>
      </w:tr>
      <w:tr w:rsidR="002605B7" w:rsidRPr="00192C58" w14:paraId="70525842" w14:textId="77777777" w:rsidTr="001369F9">
        <w:trPr>
          <w:trHeight w:val="385"/>
        </w:trPr>
        <w:tc>
          <w:tcPr>
            <w:tcW w:w="1809" w:type="dxa"/>
            <w:tcBorders>
              <w:top w:val="single" w:sz="4" w:space="0" w:color="auto"/>
              <w:left w:val="single" w:sz="4" w:space="0" w:color="auto"/>
              <w:bottom w:val="single" w:sz="4" w:space="0" w:color="auto"/>
              <w:right w:val="single" w:sz="4" w:space="0" w:color="auto"/>
            </w:tcBorders>
          </w:tcPr>
          <w:p w14:paraId="2639B360" w14:textId="62820D64" w:rsidR="002605B7" w:rsidRPr="00192C58" w:rsidRDefault="00A904E0" w:rsidP="008A4C78">
            <w:pPr>
              <w:jc w:val="center"/>
              <w:rPr>
                <w:rFonts w:ascii="Palatino Linotype" w:hAnsi="Palatino Linotype"/>
                <w:b/>
                <w:color w:val="002060"/>
              </w:rPr>
            </w:pPr>
            <w:r>
              <w:rPr>
                <w:rFonts w:ascii="Palatino Linotype" w:hAnsi="Palatino Linotype"/>
                <w:b/>
                <w:color w:val="002060"/>
              </w:rPr>
              <w:t xml:space="preserve">Jawai </w:t>
            </w:r>
          </w:p>
        </w:tc>
        <w:tc>
          <w:tcPr>
            <w:tcW w:w="3586" w:type="dxa"/>
            <w:tcBorders>
              <w:top w:val="single" w:sz="4" w:space="0" w:color="auto"/>
              <w:left w:val="single" w:sz="4" w:space="0" w:color="auto"/>
              <w:bottom w:val="single" w:sz="4" w:space="0" w:color="auto"/>
              <w:right w:val="single" w:sz="4" w:space="0" w:color="auto"/>
            </w:tcBorders>
          </w:tcPr>
          <w:p w14:paraId="0EA33D0C" w14:textId="6532641D" w:rsidR="002605B7" w:rsidRPr="00192C58" w:rsidRDefault="00A904E0" w:rsidP="008A4C78">
            <w:pPr>
              <w:jc w:val="center"/>
              <w:rPr>
                <w:rFonts w:ascii="Palatino Linotype" w:hAnsi="Palatino Linotype"/>
                <w:color w:val="002060"/>
              </w:rPr>
            </w:pPr>
            <w:r>
              <w:rPr>
                <w:rFonts w:ascii="Palatino Linotype" w:hAnsi="Palatino Linotype"/>
                <w:color w:val="002060"/>
              </w:rPr>
              <w:t xml:space="preserve">J Wild </w:t>
            </w:r>
          </w:p>
        </w:tc>
        <w:tc>
          <w:tcPr>
            <w:tcW w:w="2700" w:type="dxa"/>
            <w:tcBorders>
              <w:top w:val="single" w:sz="4" w:space="0" w:color="auto"/>
              <w:left w:val="single" w:sz="4" w:space="0" w:color="auto"/>
              <w:bottom w:val="single" w:sz="4" w:space="0" w:color="auto"/>
              <w:right w:val="single" w:sz="4" w:space="0" w:color="auto"/>
            </w:tcBorders>
            <w:vAlign w:val="bottom"/>
          </w:tcPr>
          <w:p w14:paraId="2769C0AA" w14:textId="1CACB3E7" w:rsidR="002605B7" w:rsidRPr="00192C58" w:rsidRDefault="00A904E0" w:rsidP="008A4C78">
            <w:pPr>
              <w:jc w:val="center"/>
              <w:rPr>
                <w:rFonts w:ascii="Palatino Linotype" w:hAnsi="Palatino Linotype" w:cs="Calibri"/>
                <w:color w:val="002060"/>
              </w:rPr>
            </w:pPr>
            <w:proofErr w:type="spellStart"/>
            <w:r>
              <w:rPr>
                <w:rFonts w:ascii="Palatino Linotype" w:hAnsi="Palatino Linotype" w:cs="Calibri"/>
                <w:color w:val="002060"/>
              </w:rPr>
              <w:t>Gurha</w:t>
            </w:r>
            <w:proofErr w:type="spellEnd"/>
            <w:r>
              <w:rPr>
                <w:rFonts w:ascii="Palatino Linotype" w:hAnsi="Palatino Linotype" w:cs="Calibri"/>
                <w:color w:val="002060"/>
              </w:rPr>
              <w:t xml:space="preserve"> Safari Camp </w:t>
            </w:r>
          </w:p>
        </w:tc>
        <w:tc>
          <w:tcPr>
            <w:tcW w:w="2160" w:type="dxa"/>
            <w:tcBorders>
              <w:top w:val="single" w:sz="4" w:space="0" w:color="auto"/>
              <w:left w:val="single" w:sz="4" w:space="0" w:color="auto"/>
              <w:bottom w:val="single" w:sz="4" w:space="0" w:color="auto"/>
              <w:right w:val="single" w:sz="4" w:space="0" w:color="auto"/>
            </w:tcBorders>
            <w:hideMark/>
          </w:tcPr>
          <w:p w14:paraId="1F11024A" w14:textId="15B82256" w:rsidR="002605B7" w:rsidRPr="00192C58" w:rsidRDefault="002605B7" w:rsidP="008A4C78">
            <w:pPr>
              <w:jc w:val="center"/>
              <w:rPr>
                <w:rFonts w:ascii="Palatino Linotype" w:hAnsi="Palatino Linotype" w:cs="MV Boli"/>
                <w:b/>
                <w:color w:val="002060"/>
              </w:rPr>
            </w:pPr>
            <w:r w:rsidRPr="00192C58">
              <w:rPr>
                <w:rFonts w:ascii="Palatino Linotype" w:hAnsi="Palatino Linotype" w:cs="MV Boli"/>
                <w:color w:val="002060"/>
              </w:rPr>
              <w:t>0</w:t>
            </w:r>
            <w:r w:rsidR="00A904E0">
              <w:rPr>
                <w:rFonts w:ascii="Palatino Linotype" w:hAnsi="Palatino Linotype" w:cs="MV Boli"/>
                <w:color w:val="002060"/>
              </w:rPr>
              <w:t>2</w:t>
            </w:r>
          </w:p>
        </w:tc>
      </w:tr>
      <w:tr w:rsidR="00F805D5" w:rsidRPr="00192C58" w14:paraId="5D470AA6" w14:textId="77777777" w:rsidTr="001369F9">
        <w:trPr>
          <w:trHeight w:val="385"/>
        </w:trPr>
        <w:tc>
          <w:tcPr>
            <w:tcW w:w="1809" w:type="dxa"/>
            <w:tcBorders>
              <w:top w:val="single" w:sz="4" w:space="0" w:color="auto"/>
              <w:left w:val="single" w:sz="4" w:space="0" w:color="auto"/>
              <w:bottom w:val="single" w:sz="4" w:space="0" w:color="auto"/>
              <w:right w:val="single" w:sz="4" w:space="0" w:color="auto"/>
            </w:tcBorders>
          </w:tcPr>
          <w:p w14:paraId="386FBF3D" w14:textId="5153BA3C" w:rsidR="00F805D5" w:rsidRDefault="00A904E0" w:rsidP="008A4C78">
            <w:pPr>
              <w:jc w:val="center"/>
              <w:rPr>
                <w:rFonts w:ascii="Palatino Linotype" w:hAnsi="Palatino Linotype"/>
                <w:b/>
                <w:color w:val="002060"/>
              </w:rPr>
            </w:pPr>
            <w:r>
              <w:rPr>
                <w:rFonts w:ascii="Palatino Linotype" w:hAnsi="Palatino Linotype"/>
                <w:b/>
                <w:color w:val="002060"/>
              </w:rPr>
              <w:t xml:space="preserve">Jodhpur </w:t>
            </w:r>
          </w:p>
        </w:tc>
        <w:tc>
          <w:tcPr>
            <w:tcW w:w="3586" w:type="dxa"/>
            <w:tcBorders>
              <w:top w:val="single" w:sz="4" w:space="0" w:color="auto"/>
              <w:left w:val="single" w:sz="4" w:space="0" w:color="auto"/>
              <w:bottom w:val="single" w:sz="4" w:space="0" w:color="auto"/>
              <w:right w:val="single" w:sz="4" w:space="0" w:color="auto"/>
            </w:tcBorders>
          </w:tcPr>
          <w:p w14:paraId="32084726" w14:textId="371D40CC" w:rsidR="00F805D5" w:rsidRDefault="00A904E0" w:rsidP="008A4C78">
            <w:pPr>
              <w:jc w:val="center"/>
              <w:rPr>
                <w:rFonts w:ascii="Palatino Linotype" w:hAnsi="Palatino Linotype"/>
                <w:color w:val="002060"/>
              </w:rPr>
            </w:pPr>
            <w:r>
              <w:rPr>
                <w:rFonts w:ascii="Palatino Linotype" w:hAnsi="Palatino Linotype"/>
                <w:color w:val="002060"/>
              </w:rPr>
              <w:t xml:space="preserve">Ajit Bhawan </w:t>
            </w:r>
          </w:p>
        </w:tc>
        <w:tc>
          <w:tcPr>
            <w:tcW w:w="2700" w:type="dxa"/>
            <w:tcBorders>
              <w:top w:val="single" w:sz="4" w:space="0" w:color="auto"/>
              <w:left w:val="single" w:sz="4" w:space="0" w:color="auto"/>
              <w:bottom w:val="single" w:sz="4" w:space="0" w:color="auto"/>
              <w:right w:val="single" w:sz="4" w:space="0" w:color="auto"/>
            </w:tcBorders>
            <w:vAlign w:val="bottom"/>
          </w:tcPr>
          <w:p w14:paraId="029E5B4B" w14:textId="57A406F1" w:rsidR="00F805D5" w:rsidRDefault="00A904E0" w:rsidP="008A4C78">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2160" w:type="dxa"/>
            <w:tcBorders>
              <w:top w:val="single" w:sz="4" w:space="0" w:color="auto"/>
              <w:left w:val="single" w:sz="4" w:space="0" w:color="auto"/>
              <w:bottom w:val="single" w:sz="4" w:space="0" w:color="auto"/>
              <w:right w:val="single" w:sz="4" w:space="0" w:color="auto"/>
            </w:tcBorders>
          </w:tcPr>
          <w:p w14:paraId="10210199" w14:textId="323996E6" w:rsidR="00F805D5" w:rsidRPr="00192C58" w:rsidRDefault="00F805D5" w:rsidP="008A4C78">
            <w:pPr>
              <w:jc w:val="center"/>
              <w:rPr>
                <w:rFonts w:ascii="Palatino Linotype" w:hAnsi="Palatino Linotype" w:cs="MV Boli"/>
                <w:color w:val="002060"/>
              </w:rPr>
            </w:pPr>
            <w:r>
              <w:rPr>
                <w:rFonts w:ascii="Palatino Linotype" w:hAnsi="Palatino Linotype" w:cs="MV Boli"/>
                <w:color w:val="002060"/>
              </w:rPr>
              <w:t>02</w:t>
            </w:r>
          </w:p>
        </w:tc>
      </w:tr>
    </w:tbl>
    <w:p w14:paraId="0734BBA9" w14:textId="77777777" w:rsidR="002605B7" w:rsidRDefault="002605B7" w:rsidP="002605B7">
      <w:pPr>
        <w:rPr>
          <w:rFonts w:ascii="Palatino Linotype" w:hAnsi="Palatino Linotype" w:cs="MV Boli"/>
          <w:b/>
          <w:color w:val="002060"/>
        </w:rPr>
      </w:pPr>
    </w:p>
    <w:p w14:paraId="0D0FED7B" w14:textId="77777777" w:rsidR="002605B7" w:rsidRPr="00420034" w:rsidRDefault="002605B7" w:rsidP="002605B7">
      <w:pPr>
        <w:rPr>
          <w:rFonts w:ascii="Palatino Linotype" w:hAnsi="Palatino Linotype" w:cs="MV Boli"/>
          <w:b/>
          <w:color w:val="002060"/>
        </w:rPr>
      </w:pPr>
    </w:p>
    <w:p w14:paraId="37164C2B" w14:textId="77777777" w:rsidR="002605B7" w:rsidRPr="00420034" w:rsidRDefault="002605B7" w:rsidP="002605B7">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0255" w:type="dxa"/>
        <w:tblLook w:val="04A0" w:firstRow="1" w:lastRow="0" w:firstColumn="1" w:lastColumn="0" w:noHBand="0" w:noVBand="1"/>
      </w:tblPr>
      <w:tblGrid>
        <w:gridCol w:w="4585"/>
        <w:gridCol w:w="5670"/>
      </w:tblGrid>
      <w:tr w:rsidR="002605B7" w:rsidRPr="00420034" w14:paraId="634A896D" w14:textId="77777777" w:rsidTr="001369F9">
        <w:trPr>
          <w:trHeight w:val="254"/>
        </w:trPr>
        <w:tc>
          <w:tcPr>
            <w:tcW w:w="4585" w:type="dxa"/>
            <w:tcBorders>
              <w:top w:val="single" w:sz="4" w:space="0" w:color="auto"/>
              <w:left w:val="single" w:sz="4" w:space="0" w:color="auto"/>
              <w:bottom w:val="single" w:sz="4" w:space="0" w:color="auto"/>
              <w:right w:val="single" w:sz="4" w:space="0" w:color="auto"/>
            </w:tcBorders>
            <w:hideMark/>
          </w:tcPr>
          <w:p w14:paraId="6D74E835" w14:textId="5F350D0C" w:rsidR="002605B7" w:rsidRPr="00420034" w:rsidRDefault="002605B7" w:rsidP="008A4C78">
            <w:pPr>
              <w:jc w:val="center"/>
              <w:rPr>
                <w:rFonts w:ascii="Palatino Linotype" w:hAnsi="Palatino Linotype" w:cs="MV Boli"/>
                <w:b/>
                <w:color w:val="002060"/>
              </w:rPr>
            </w:pPr>
            <w:r w:rsidRPr="00420034">
              <w:rPr>
                <w:rFonts w:ascii="Palatino Linotype" w:hAnsi="Palatino Linotype" w:cs="MV Boli"/>
                <w:b/>
                <w:color w:val="002060"/>
              </w:rPr>
              <w:lastRenderedPageBreak/>
              <w:t xml:space="preserve">For 2 </w:t>
            </w:r>
            <w:r>
              <w:rPr>
                <w:rFonts w:ascii="Palatino Linotype" w:hAnsi="Palatino Linotype" w:cs="MV Boli"/>
                <w:b/>
                <w:color w:val="002060"/>
              </w:rPr>
              <w:t xml:space="preserve">– 3 </w:t>
            </w:r>
            <w:r w:rsidRPr="00420034">
              <w:rPr>
                <w:rFonts w:ascii="Palatino Linotype" w:hAnsi="Palatino Linotype" w:cs="MV Boli"/>
                <w:b/>
                <w:color w:val="002060"/>
              </w:rPr>
              <w:t xml:space="preserve">Pax </w:t>
            </w:r>
          </w:p>
        </w:tc>
        <w:tc>
          <w:tcPr>
            <w:tcW w:w="5670" w:type="dxa"/>
            <w:tcBorders>
              <w:top w:val="single" w:sz="4" w:space="0" w:color="auto"/>
              <w:left w:val="single" w:sz="4" w:space="0" w:color="auto"/>
              <w:bottom w:val="single" w:sz="4" w:space="0" w:color="auto"/>
              <w:right w:val="single" w:sz="4" w:space="0" w:color="auto"/>
            </w:tcBorders>
            <w:hideMark/>
          </w:tcPr>
          <w:p w14:paraId="38FD2A3F" w14:textId="7E339CC5" w:rsidR="002605B7" w:rsidRPr="00420034" w:rsidRDefault="002605B7"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4 </w:t>
            </w:r>
            <w:r>
              <w:rPr>
                <w:rFonts w:ascii="Palatino Linotype" w:hAnsi="Palatino Linotype" w:cs="MV Boli"/>
                <w:b/>
                <w:color w:val="002060"/>
              </w:rPr>
              <w:t xml:space="preserve">– 5 </w:t>
            </w:r>
            <w:r w:rsidRPr="00420034">
              <w:rPr>
                <w:rFonts w:ascii="Palatino Linotype" w:hAnsi="Palatino Linotype" w:cs="MV Boli"/>
                <w:b/>
                <w:color w:val="002060"/>
              </w:rPr>
              <w:t xml:space="preserve">Pax </w:t>
            </w:r>
          </w:p>
        </w:tc>
      </w:tr>
      <w:tr w:rsidR="002605B7" w:rsidRPr="00420034" w14:paraId="28C38250" w14:textId="77777777" w:rsidTr="001369F9">
        <w:trPr>
          <w:trHeight w:val="263"/>
        </w:trPr>
        <w:tc>
          <w:tcPr>
            <w:tcW w:w="4585" w:type="dxa"/>
            <w:tcBorders>
              <w:top w:val="single" w:sz="4" w:space="0" w:color="auto"/>
              <w:left w:val="single" w:sz="4" w:space="0" w:color="auto"/>
              <w:bottom w:val="single" w:sz="4" w:space="0" w:color="auto"/>
              <w:right w:val="single" w:sz="4" w:space="0" w:color="auto"/>
            </w:tcBorders>
            <w:hideMark/>
          </w:tcPr>
          <w:p w14:paraId="3D8712EF" w14:textId="77777777" w:rsidR="002605B7" w:rsidRPr="00420034" w:rsidRDefault="002605B7" w:rsidP="008A4C78">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5670" w:type="dxa"/>
            <w:tcBorders>
              <w:top w:val="single" w:sz="4" w:space="0" w:color="auto"/>
              <w:left w:val="single" w:sz="4" w:space="0" w:color="auto"/>
              <w:bottom w:val="single" w:sz="4" w:space="0" w:color="auto"/>
              <w:right w:val="single" w:sz="4" w:space="0" w:color="auto"/>
            </w:tcBorders>
            <w:hideMark/>
          </w:tcPr>
          <w:p w14:paraId="01EE29BA" w14:textId="77777777" w:rsidR="002605B7" w:rsidRPr="00420034" w:rsidRDefault="002605B7" w:rsidP="008A4C78">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2605B7" w:rsidRPr="00420034" w14:paraId="7F3D426C" w14:textId="77777777" w:rsidTr="001369F9">
        <w:trPr>
          <w:trHeight w:val="263"/>
        </w:trPr>
        <w:tc>
          <w:tcPr>
            <w:tcW w:w="10255" w:type="dxa"/>
            <w:gridSpan w:val="2"/>
            <w:tcBorders>
              <w:top w:val="single" w:sz="4" w:space="0" w:color="auto"/>
              <w:left w:val="single" w:sz="4" w:space="0" w:color="auto"/>
              <w:bottom w:val="single" w:sz="4" w:space="0" w:color="auto"/>
              <w:right w:val="single" w:sz="4" w:space="0" w:color="auto"/>
            </w:tcBorders>
          </w:tcPr>
          <w:p w14:paraId="6F6B0450" w14:textId="5920B394" w:rsidR="002605B7" w:rsidRDefault="002605B7"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w:t>
            </w:r>
            <w:r w:rsidR="00BD0BA2">
              <w:rPr>
                <w:rFonts w:ascii="Palatino Linotype" w:hAnsi="Palatino Linotype" w:cs="MV Boli"/>
                <w:color w:val="002060"/>
              </w:rPr>
              <w:t xml:space="preserve">Udaipur </w:t>
            </w:r>
            <w:r>
              <w:rPr>
                <w:rFonts w:ascii="Palatino Linotype" w:hAnsi="Palatino Linotype" w:cs="MV Boli"/>
                <w:color w:val="002060"/>
              </w:rPr>
              <w:t xml:space="preserve">to </w:t>
            </w:r>
            <w:r w:rsidR="00BD0BA2">
              <w:rPr>
                <w:rFonts w:ascii="Palatino Linotype" w:hAnsi="Palatino Linotype" w:cs="MV Boli"/>
                <w:color w:val="002060"/>
              </w:rPr>
              <w:t xml:space="preserve">Jodhpur </w:t>
            </w:r>
            <w:r>
              <w:rPr>
                <w:rFonts w:ascii="Palatino Linotype" w:hAnsi="Palatino Linotype" w:cs="MV Boli"/>
                <w:color w:val="002060"/>
              </w:rPr>
              <w:t xml:space="preserve">Including all driver allowances, toll taxes &amp; parking charges as per the itinerary </w:t>
            </w:r>
          </w:p>
          <w:p w14:paraId="77916C51" w14:textId="77777777" w:rsidR="002605B7" w:rsidRDefault="002605B7"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0F557FD" w14:textId="77777777" w:rsidR="002605B7" w:rsidRPr="00B25681" w:rsidRDefault="002605B7" w:rsidP="008A4C78">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6C2A2E4E" w14:textId="77777777" w:rsidR="002605B7" w:rsidRDefault="002605B7" w:rsidP="002605B7">
      <w:pPr>
        <w:rPr>
          <w:rFonts w:ascii="Palatino Linotype" w:hAnsi="Palatino Linotype" w:cs="MV Boli"/>
          <w:b/>
          <w:color w:val="002060"/>
        </w:rPr>
      </w:pPr>
    </w:p>
    <w:p w14:paraId="293F56F4" w14:textId="77777777" w:rsidR="002605B7" w:rsidRDefault="002605B7" w:rsidP="002605B7">
      <w:pPr>
        <w:jc w:val="center"/>
        <w:rPr>
          <w:rFonts w:ascii="Palatino Linotype" w:hAnsi="Palatino Linotype" w:cs="MV Boli"/>
          <w:b/>
          <w:color w:val="002060"/>
          <w:highlight w:val="yellow"/>
        </w:rPr>
      </w:pPr>
    </w:p>
    <w:p w14:paraId="23A55B20" w14:textId="77777777" w:rsidR="001369F9" w:rsidRPr="001369F9" w:rsidRDefault="001369F9" w:rsidP="001369F9">
      <w:pPr>
        <w:pStyle w:val="ListParagraph"/>
        <w:numPr>
          <w:ilvl w:val="0"/>
          <w:numId w:val="6"/>
        </w:numPr>
        <w:jc w:val="center"/>
        <w:rPr>
          <w:rFonts w:ascii="Palatino Linotype" w:hAnsi="Palatino Linotype" w:cs="MV Boli"/>
          <w:b/>
          <w:color w:val="002060"/>
        </w:rPr>
      </w:pPr>
      <w:r w:rsidRPr="001369F9">
        <w:rPr>
          <w:rFonts w:ascii="Palatino Linotype" w:hAnsi="Palatino Linotype" w:cs="MV Boli"/>
          <w:b/>
          <w:color w:val="002060"/>
          <w:highlight w:val="yellow"/>
        </w:rPr>
        <w:t>TOUR COST ON PER PERSON BASIS</w:t>
      </w:r>
    </w:p>
    <w:tbl>
      <w:tblPr>
        <w:tblStyle w:val="TableGrid"/>
        <w:tblW w:w="10255" w:type="dxa"/>
        <w:tblLook w:val="04A0" w:firstRow="1" w:lastRow="0" w:firstColumn="1" w:lastColumn="0" w:noHBand="0" w:noVBand="1"/>
      </w:tblPr>
      <w:tblGrid>
        <w:gridCol w:w="2633"/>
        <w:gridCol w:w="3932"/>
        <w:gridCol w:w="3690"/>
      </w:tblGrid>
      <w:tr w:rsidR="001369F9" w:rsidRPr="00420034" w14:paraId="0D688582"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19A5B032" w14:textId="77777777" w:rsidR="001369F9" w:rsidRPr="00420034" w:rsidRDefault="001369F9" w:rsidP="008A4C78">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932" w:type="dxa"/>
            <w:tcBorders>
              <w:top w:val="single" w:sz="4" w:space="0" w:color="auto"/>
              <w:left w:val="single" w:sz="4" w:space="0" w:color="auto"/>
              <w:bottom w:val="single" w:sz="4" w:space="0" w:color="auto"/>
              <w:right w:val="single" w:sz="4" w:space="0" w:color="auto"/>
            </w:tcBorders>
            <w:hideMark/>
          </w:tcPr>
          <w:p w14:paraId="04653247" w14:textId="77777777" w:rsidR="001369F9" w:rsidRPr="00420034" w:rsidRDefault="001369F9" w:rsidP="008A4C78">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690" w:type="dxa"/>
            <w:tcBorders>
              <w:top w:val="single" w:sz="4" w:space="0" w:color="auto"/>
              <w:left w:val="single" w:sz="4" w:space="0" w:color="auto"/>
              <w:bottom w:val="single" w:sz="4" w:space="0" w:color="auto"/>
              <w:right w:val="single" w:sz="4" w:space="0" w:color="auto"/>
            </w:tcBorders>
          </w:tcPr>
          <w:p w14:paraId="3946858A"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b/>
                <w:color w:val="002060"/>
              </w:rPr>
              <w:t>Option 2</w:t>
            </w:r>
          </w:p>
        </w:tc>
      </w:tr>
      <w:tr w:rsidR="001369F9" w:rsidRPr="00420034" w14:paraId="604042AB"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7DD68F0F" w14:textId="77777777" w:rsidR="001369F9" w:rsidRPr="00420034" w:rsidRDefault="001369F9" w:rsidP="008A4C78">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932" w:type="dxa"/>
            <w:tcBorders>
              <w:top w:val="single" w:sz="4" w:space="0" w:color="auto"/>
              <w:left w:val="single" w:sz="4" w:space="0" w:color="auto"/>
              <w:bottom w:val="single" w:sz="4" w:space="0" w:color="auto"/>
              <w:right w:val="single" w:sz="4" w:space="0" w:color="auto"/>
            </w:tcBorders>
          </w:tcPr>
          <w:p w14:paraId="2B3B338D" w14:textId="226EADA0"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307E74">
              <w:rPr>
                <w:rFonts w:ascii="Palatino Linotype" w:hAnsi="Palatino Linotype" w:cs="MV Boli"/>
                <w:color w:val="002060"/>
              </w:rPr>
              <w:t>75</w:t>
            </w:r>
            <w:r>
              <w:rPr>
                <w:rFonts w:ascii="Palatino Linotype" w:hAnsi="Palatino Linotype" w:cs="MV Boli"/>
                <w:color w:val="002060"/>
              </w:rPr>
              <w:t>,</w:t>
            </w:r>
            <w:r w:rsidR="00307E74">
              <w:rPr>
                <w:rFonts w:ascii="Palatino Linotype" w:hAnsi="Palatino Linotype" w:cs="MV Boli"/>
                <w:color w:val="002060"/>
              </w:rPr>
              <w:t>200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193580DE" w14:textId="2AE43D1A"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3549FE">
              <w:rPr>
                <w:rFonts w:ascii="Palatino Linotype" w:hAnsi="Palatino Linotype" w:cs="MV Boli"/>
                <w:color w:val="002060"/>
              </w:rPr>
              <w:t>4</w:t>
            </w:r>
            <w:r w:rsidR="00307E74">
              <w:rPr>
                <w:rFonts w:ascii="Palatino Linotype" w:hAnsi="Palatino Linotype" w:cs="MV Boli"/>
                <w:color w:val="002060"/>
              </w:rPr>
              <w:t>7</w:t>
            </w:r>
            <w:r>
              <w:rPr>
                <w:rFonts w:ascii="Palatino Linotype" w:hAnsi="Palatino Linotype" w:cs="MV Boli"/>
                <w:color w:val="002060"/>
              </w:rPr>
              <w:t>,</w:t>
            </w:r>
            <w:r w:rsidR="00307E74">
              <w:rPr>
                <w:rFonts w:ascii="Palatino Linotype" w:hAnsi="Palatino Linotype" w:cs="MV Boli"/>
                <w:color w:val="002060"/>
              </w:rPr>
              <w:t>4</w:t>
            </w:r>
            <w:r w:rsidR="003549FE">
              <w:rPr>
                <w:rFonts w:ascii="Palatino Linotype" w:hAnsi="Palatino Linotype" w:cs="MV Boli"/>
                <w:color w:val="002060"/>
              </w:rPr>
              <w:t>00</w:t>
            </w:r>
            <w:r>
              <w:rPr>
                <w:rFonts w:ascii="Palatino Linotype" w:hAnsi="Palatino Linotype" w:cs="MV Boli"/>
                <w:color w:val="002060"/>
              </w:rPr>
              <w:t>/-</w:t>
            </w:r>
          </w:p>
        </w:tc>
      </w:tr>
      <w:tr w:rsidR="001369F9" w:rsidRPr="00420034" w14:paraId="25B1F8C6"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1C4A77DC"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932" w:type="dxa"/>
            <w:tcBorders>
              <w:top w:val="single" w:sz="4" w:space="0" w:color="auto"/>
              <w:left w:val="single" w:sz="4" w:space="0" w:color="auto"/>
              <w:bottom w:val="single" w:sz="4" w:space="0" w:color="auto"/>
              <w:right w:val="single" w:sz="4" w:space="0" w:color="auto"/>
            </w:tcBorders>
          </w:tcPr>
          <w:p w14:paraId="6FE4EF50" w14:textId="00D31DD6"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307E74">
              <w:rPr>
                <w:rFonts w:ascii="Palatino Linotype" w:hAnsi="Palatino Linotype" w:cs="MV Boli"/>
                <w:color w:val="002060"/>
              </w:rPr>
              <w:t>72</w:t>
            </w:r>
            <w:r>
              <w:rPr>
                <w:rFonts w:ascii="Palatino Linotype" w:hAnsi="Palatino Linotype" w:cs="MV Boli"/>
                <w:color w:val="002060"/>
              </w:rPr>
              <w:t>,</w:t>
            </w:r>
            <w:r w:rsidR="00F805D5">
              <w:rPr>
                <w:rFonts w:ascii="Palatino Linotype" w:hAnsi="Palatino Linotype" w:cs="MV Boli"/>
                <w:color w:val="002060"/>
              </w:rPr>
              <w:t>5</w:t>
            </w:r>
            <w:r w:rsidR="00307E74">
              <w:rPr>
                <w:rFonts w:ascii="Palatino Linotype" w:hAnsi="Palatino Linotype" w:cs="MV Boli"/>
                <w:color w:val="002060"/>
              </w:rPr>
              <w:t>0</w:t>
            </w:r>
            <w:r>
              <w:rPr>
                <w:rFonts w:ascii="Palatino Linotype" w:hAnsi="Palatino Linotype" w:cs="MV Boli"/>
                <w:color w:val="002060"/>
              </w:rPr>
              <w:t>0/-</w:t>
            </w:r>
          </w:p>
        </w:tc>
        <w:tc>
          <w:tcPr>
            <w:tcW w:w="3690" w:type="dxa"/>
            <w:tcBorders>
              <w:top w:val="single" w:sz="4" w:space="0" w:color="auto"/>
              <w:left w:val="single" w:sz="4" w:space="0" w:color="auto"/>
              <w:bottom w:val="single" w:sz="4" w:space="0" w:color="auto"/>
              <w:right w:val="single" w:sz="4" w:space="0" w:color="auto"/>
            </w:tcBorders>
          </w:tcPr>
          <w:p w14:paraId="3CBDB956" w14:textId="49784B71"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54445C">
              <w:rPr>
                <w:rFonts w:ascii="Palatino Linotype" w:hAnsi="Palatino Linotype" w:cs="MV Boli"/>
                <w:color w:val="002060"/>
              </w:rPr>
              <w:t>4</w:t>
            </w:r>
            <w:r w:rsidR="00307E74">
              <w:rPr>
                <w:rFonts w:ascii="Palatino Linotype" w:hAnsi="Palatino Linotype" w:cs="MV Boli"/>
                <w:color w:val="002060"/>
              </w:rPr>
              <w:t>4</w:t>
            </w:r>
            <w:r>
              <w:rPr>
                <w:rFonts w:ascii="Palatino Linotype" w:hAnsi="Palatino Linotype" w:cs="MV Boli"/>
                <w:color w:val="002060"/>
              </w:rPr>
              <w:t>,</w:t>
            </w:r>
            <w:r w:rsidR="00307E74">
              <w:rPr>
                <w:rFonts w:ascii="Palatino Linotype" w:hAnsi="Palatino Linotype" w:cs="MV Boli"/>
                <w:color w:val="002060"/>
              </w:rPr>
              <w:t>70</w:t>
            </w:r>
            <w:r>
              <w:rPr>
                <w:rFonts w:ascii="Palatino Linotype" w:hAnsi="Palatino Linotype" w:cs="MV Boli"/>
                <w:color w:val="002060"/>
              </w:rPr>
              <w:t>0/-</w:t>
            </w:r>
          </w:p>
        </w:tc>
      </w:tr>
      <w:tr w:rsidR="001369F9" w:rsidRPr="00420034" w14:paraId="6EBD15B4" w14:textId="77777777" w:rsidTr="001369F9">
        <w:trPr>
          <w:trHeight w:val="238"/>
        </w:trPr>
        <w:tc>
          <w:tcPr>
            <w:tcW w:w="2633" w:type="dxa"/>
            <w:tcBorders>
              <w:top w:val="single" w:sz="4" w:space="0" w:color="auto"/>
              <w:left w:val="single" w:sz="4" w:space="0" w:color="auto"/>
              <w:bottom w:val="single" w:sz="4" w:space="0" w:color="auto"/>
              <w:right w:val="single" w:sz="4" w:space="0" w:color="auto"/>
            </w:tcBorders>
            <w:hideMark/>
          </w:tcPr>
          <w:p w14:paraId="0009AB54" w14:textId="77777777" w:rsidR="001369F9" w:rsidRPr="00420034" w:rsidRDefault="001369F9" w:rsidP="008A4C78">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932" w:type="dxa"/>
            <w:tcBorders>
              <w:top w:val="single" w:sz="4" w:space="0" w:color="auto"/>
              <w:left w:val="single" w:sz="4" w:space="0" w:color="auto"/>
              <w:bottom w:val="single" w:sz="4" w:space="0" w:color="auto"/>
              <w:right w:val="single" w:sz="4" w:space="0" w:color="auto"/>
            </w:tcBorders>
          </w:tcPr>
          <w:p w14:paraId="0DFE5F1B" w14:textId="0D4BD02C"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3549FE">
              <w:rPr>
                <w:rFonts w:ascii="Palatino Linotype" w:hAnsi="Palatino Linotype" w:cs="MV Boli"/>
                <w:color w:val="002060"/>
              </w:rPr>
              <w:t>31</w:t>
            </w:r>
            <w:r>
              <w:rPr>
                <w:rFonts w:ascii="Palatino Linotype" w:hAnsi="Palatino Linotype" w:cs="MV Boli"/>
                <w:color w:val="002060"/>
              </w:rPr>
              <w:t>,</w:t>
            </w:r>
            <w:r w:rsidR="003549FE">
              <w:rPr>
                <w:rFonts w:ascii="Palatino Linotype" w:hAnsi="Palatino Linotype" w:cs="MV Boli"/>
                <w:color w:val="002060"/>
              </w:rPr>
              <w:t>900</w:t>
            </w:r>
            <w:r>
              <w:rPr>
                <w:rFonts w:ascii="Palatino Linotype" w:hAnsi="Palatino Linotype" w:cs="MV Boli"/>
                <w:color w:val="002060"/>
              </w:rPr>
              <w:t>/-</w:t>
            </w:r>
          </w:p>
        </w:tc>
        <w:tc>
          <w:tcPr>
            <w:tcW w:w="3690" w:type="dxa"/>
            <w:tcBorders>
              <w:top w:val="single" w:sz="4" w:space="0" w:color="auto"/>
              <w:left w:val="single" w:sz="4" w:space="0" w:color="auto"/>
              <w:bottom w:val="single" w:sz="4" w:space="0" w:color="auto"/>
              <w:right w:val="single" w:sz="4" w:space="0" w:color="auto"/>
            </w:tcBorders>
          </w:tcPr>
          <w:p w14:paraId="72933B04" w14:textId="21BD942F" w:rsidR="001369F9" w:rsidRPr="00420034" w:rsidRDefault="001369F9" w:rsidP="008A4C78">
            <w:pPr>
              <w:jc w:val="center"/>
              <w:rPr>
                <w:rFonts w:ascii="Palatino Linotype" w:hAnsi="Palatino Linotype" w:cs="MV Boli"/>
                <w:color w:val="002060"/>
              </w:rPr>
            </w:pPr>
            <w:r>
              <w:rPr>
                <w:rFonts w:ascii="Palatino Linotype" w:hAnsi="Palatino Linotype" w:cs="MV Boli"/>
                <w:color w:val="002060"/>
              </w:rPr>
              <w:t xml:space="preserve">INR </w:t>
            </w:r>
            <w:r w:rsidR="00F805D5">
              <w:rPr>
                <w:rFonts w:ascii="Palatino Linotype" w:hAnsi="Palatino Linotype" w:cs="MV Boli"/>
                <w:color w:val="002060"/>
              </w:rPr>
              <w:t>1</w:t>
            </w:r>
            <w:r w:rsidR="003549FE">
              <w:rPr>
                <w:rFonts w:ascii="Palatino Linotype" w:hAnsi="Palatino Linotype" w:cs="MV Boli"/>
                <w:color w:val="002060"/>
              </w:rPr>
              <w:t>2</w:t>
            </w:r>
            <w:r>
              <w:rPr>
                <w:rFonts w:ascii="Palatino Linotype" w:hAnsi="Palatino Linotype" w:cs="MV Boli"/>
                <w:color w:val="002060"/>
              </w:rPr>
              <w:t>,</w:t>
            </w:r>
            <w:r w:rsidR="003549FE">
              <w:rPr>
                <w:rFonts w:ascii="Palatino Linotype" w:hAnsi="Palatino Linotype" w:cs="MV Boli"/>
                <w:color w:val="002060"/>
              </w:rPr>
              <w:t>5</w:t>
            </w:r>
            <w:r>
              <w:rPr>
                <w:rFonts w:ascii="Palatino Linotype" w:hAnsi="Palatino Linotype" w:cs="MV Boli"/>
                <w:color w:val="002060"/>
              </w:rPr>
              <w:t>00/-</w:t>
            </w:r>
          </w:p>
        </w:tc>
      </w:tr>
    </w:tbl>
    <w:p w14:paraId="1C2E180A" w14:textId="77777777" w:rsidR="00307E74" w:rsidRDefault="00307E74" w:rsidP="00307E7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2F5CF719" w14:textId="77777777" w:rsidR="00307E74" w:rsidRDefault="00307E74" w:rsidP="00307E74">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1C804E27" w14:textId="77777777" w:rsidR="00307E74" w:rsidRDefault="00307E74" w:rsidP="00307E74">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0143005E" w14:textId="77777777" w:rsidR="00307E74" w:rsidRPr="00751F5D" w:rsidRDefault="00307E74" w:rsidP="00307E74">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4F5D775F" w14:textId="77777777" w:rsidR="002605B7" w:rsidRDefault="002605B7" w:rsidP="002605B7">
      <w:pPr>
        <w:rPr>
          <w:rFonts w:ascii="Palatino Linotype" w:hAnsi="Palatino Linotype" w:cs="MV Boli"/>
          <w:b/>
          <w:bCs/>
          <w:color w:val="002060"/>
          <w:sz w:val="14"/>
          <w:u w:val="single"/>
        </w:rPr>
      </w:pPr>
    </w:p>
    <w:p w14:paraId="4FB96176" w14:textId="77777777" w:rsidR="002605B7" w:rsidRDefault="002605B7" w:rsidP="002605B7">
      <w:pPr>
        <w:rPr>
          <w:rFonts w:ascii="Palatino Linotype" w:hAnsi="Palatino Linotype" w:cs="MV Boli"/>
          <w:b/>
          <w:bCs/>
          <w:color w:val="002060"/>
          <w:u w:val="single"/>
        </w:rPr>
      </w:pPr>
    </w:p>
    <w:p w14:paraId="15DCBF91" w14:textId="77777777" w:rsidR="002605B7" w:rsidRPr="00420034" w:rsidRDefault="002605B7" w:rsidP="002605B7">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50ADCD08" w14:textId="77777777" w:rsidR="002605B7" w:rsidRPr="00420034" w:rsidRDefault="002605B7" w:rsidP="002605B7">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369F7DF4" w14:textId="7C6C18DE" w:rsidR="002605B7" w:rsidRDefault="002605B7"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w:t>
      </w:r>
      <w:r w:rsidR="00D82072">
        <w:rPr>
          <w:rFonts w:ascii="Palatino Linotype" w:hAnsi="Palatino Linotype" w:cs="MV Boli"/>
          <w:color w:val="002060"/>
        </w:rPr>
        <w:t xml:space="preserve">Udaipur &amp; Jodhpur </w:t>
      </w:r>
      <w:r>
        <w:rPr>
          <w:rFonts w:ascii="Palatino Linotype" w:hAnsi="Palatino Linotype" w:cs="MV Boli"/>
          <w:color w:val="002060"/>
        </w:rPr>
        <w:t xml:space="preserve">hotels [CPAI] </w:t>
      </w:r>
    </w:p>
    <w:p w14:paraId="12C85E71" w14:textId="75A1FAED" w:rsidR="00C43C7C" w:rsidRDefault="00C43C7C" w:rsidP="00C43C7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&amp; Dinner at the </w:t>
      </w:r>
      <w:r w:rsidR="00D82072">
        <w:rPr>
          <w:rFonts w:ascii="Palatino Linotype" w:hAnsi="Palatino Linotype" w:cs="MV Boli"/>
          <w:color w:val="002060"/>
        </w:rPr>
        <w:t xml:space="preserve">Jawai </w:t>
      </w:r>
      <w:r>
        <w:rPr>
          <w:rFonts w:ascii="Palatino Linotype" w:hAnsi="Palatino Linotype" w:cs="MV Boli"/>
          <w:color w:val="002060"/>
        </w:rPr>
        <w:t xml:space="preserve">hotel [MAPAI] </w:t>
      </w:r>
    </w:p>
    <w:p w14:paraId="1FAFCF83" w14:textId="1FC662D2" w:rsidR="002605B7" w:rsidRDefault="002605B7"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16394E11" w14:textId="5A80FD55" w:rsidR="00C43C7C" w:rsidRDefault="00C43C7C" w:rsidP="002605B7">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02 Times Exclusive Jeep Safari at </w:t>
      </w:r>
      <w:r w:rsidR="00E60A08">
        <w:rPr>
          <w:rFonts w:ascii="Palatino Linotype" w:hAnsi="Palatino Linotype" w:cs="MV Boli"/>
          <w:color w:val="002060"/>
        </w:rPr>
        <w:t xml:space="preserve">Jawai </w:t>
      </w:r>
    </w:p>
    <w:p w14:paraId="763FCB5C" w14:textId="77777777" w:rsidR="0054445C" w:rsidRDefault="0054445C" w:rsidP="0054445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36B88E36" w14:textId="77777777" w:rsidR="002605B7" w:rsidRDefault="002605B7" w:rsidP="002605B7">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61347B3E" w14:textId="77777777" w:rsidR="002605B7" w:rsidRPr="00F234C3" w:rsidRDefault="002605B7" w:rsidP="002605B7">
      <w:pPr>
        <w:tabs>
          <w:tab w:val="left" w:pos="1740"/>
        </w:tabs>
        <w:rPr>
          <w:rFonts w:ascii="Palatino Linotype" w:eastAsia="Times New Roman" w:hAnsi="Palatino Linotype" w:cs="MV Boli"/>
          <w:color w:val="002060"/>
          <w:sz w:val="14"/>
        </w:rPr>
      </w:pPr>
    </w:p>
    <w:p w14:paraId="3568DA42"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Excludes:</w:t>
      </w:r>
    </w:p>
    <w:p w14:paraId="1289DC90" w14:textId="77777777" w:rsidR="002605B7" w:rsidRPr="00420034" w:rsidRDefault="002605B7" w:rsidP="002605B7">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DDF37D5"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076DD713"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1BE0AE93"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1595F97F"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35914A8A" w14:textId="77777777" w:rsidR="002605B7" w:rsidRPr="00420034" w:rsidRDefault="002605B7" w:rsidP="002605B7">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21E55BF6" w14:textId="77777777" w:rsidR="002605B7" w:rsidRPr="00420034" w:rsidRDefault="002605B7" w:rsidP="002605B7">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7705BF4F" w14:textId="77777777" w:rsidR="002605B7" w:rsidRDefault="002605B7" w:rsidP="002605B7">
      <w:pPr>
        <w:rPr>
          <w:rFonts w:ascii="Palatino Linotype" w:hAnsi="Palatino Linotype" w:cs="MV Boli"/>
          <w:color w:val="002060"/>
        </w:rPr>
      </w:pPr>
      <w:r>
        <w:rPr>
          <w:rFonts w:ascii="Palatino Linotype" w:hAnsi="Palatino Linotype" w:cs="MV Boli"/>
          <w:color w:val="002060"/>
        </w:rPr>
        <w:t> </w:t>
      </w:r>
    </w:p>
    <w:p w14:paraId="32893CD3"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55EF3FB2"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566B6FB9"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72A9E0CC"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All Prices are in Indian Rupees.</w:t>
      </w:r>
    </w:p>
    <w:p w14:paraId="7A21F515"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3C413F4"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143E2BB8"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301FEE89"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540EDC8E"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593004CF" w14:textId="77777777" w:rsidR="002605B7" w:rsidRPr="00420034" w:rsidRDefault="002605B7" w:rsidP="002605B7">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22354F25" w14:textId="77777777" w:rsidR="002605B7" w:rsidRPr="00B25681" w:rsidRDefault="002605B7" w:rsidP="002605B7">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7229FF07" w14:textId="77777777" w:rsidR="002605B7" w:rsidRDefault="002605B7" w:rsidP="002605B7">
      <w:pPr>
        <w:rPr>
          <w:rFonts w:ascii="Palatino Linotype" w:hAnsi="Palatino Linotype" w:cs="MV Boli"/>
          <w:color w:val="002060"/>
        </w:rPr>
      </w:pPr>
      <w:r w:rsidRPr="00420034">
        <w:rPr>
          <w:rFonts w:ascii="Palatino Linotype" w:hAnsi="Palatino Linotype" w:cs="MV Boli"/>
          <w:color w:val="002060"/>
        </w:rPr>
        <w:t> </w:t>
      </w:r>
    </w:p>
    <w:p w14:paraId="50299F69" w14:textId="77777777" w:rsidR="002605B7" w:rsidRDefault="002605B7" w:rsidP="002605B7">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2605B7" w:rsidRPr="00420034" w14:paraId="7FDD408B" w14:textId="77777777" w:rsidTr="008A4C78">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7D56053" w14:textId="77777777" w:rsidR="002605B7" w:rsidRPr="00420034" w:rsidRDefault="002605B7" w:rsidP="008A4C78">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2605B7" w:rsidRPr="00420034" w14:paraId="75C78C77" w14:textId="77777777" w:rsidTr="008A4C78">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020004" w14:textId="77777777" w:rsidR="002605B7" w:rsidRPr="00420034" w:rsidRDefault="002605B7" w:rsidP="008A4C78">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0364AA78"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color w:val="002060"/>
        </w:rPr>
        <w:t> </w:t>
      </w:r>
    </w:p>
    <w:p w14:paraId="47EC6D2C"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542517EF" w14:textId="77777777" w:rsidR="002605B7" w:rsidRPr="00420034" w:rsidRDefault="002605B7" w:rsidP="002605B7">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2E141BB2" w14:textId="77777777" w:rsidR="002605B7" w:rsidRPr="00420034" w:rsidRDefault="002605B7" w:rsidP="002605B7">
      <w:pPr>
        <w:rPr>
          <w:rFonts w:ascii="Palatino Linotype" w:hAnsi="Palatino Linotype" w:cs="MV Boli"/>
          <w:color w:val="002060"/>
        </w:rPr>
      </w:pPr>
    </w:p>
    <w:p w14:paraId="54773668" w14:textId="77777777" w:rsidR="002605B7" w:rsidRPr="00420034" w:rsidRDefault="002605B7" w:rsidP="002605B7">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7C6F1D34" w14:textId="77777777" w:rsidR="002605B7" w:rsidRPr="000D2C14" w:rsidRDefault="002605B7" w:rsidP="002605B7"/>
    <w:p w14:paraId="5F8D1611" w14:textId="77777777" w:rsidR="000934F8" w:rsidRPr="00454B60" w:rsidRDefault="000934F8" w:rsidP="00454B60"/>
    <w:sectPr w:rsidR="000934F8" w:rsidRPr="00454B60" w:rsidSect="001369F9">
      <w:headerReference w:type="even" r:id="rId8"/>
      <w:headerReference w:type="first" r:id="rId9"/>
      <w:pgSz w:w="11906" w:h="16838"/>
      <w:pgMar w:top="1168" w:right="566" w:bottom="992" w:left="709"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49054" w14:textId="77777777" w:rsidR="003C0C93" w:rsidRDefault="003C0C93" w:rsidP="00C06944">
      <w:r>
        <w:separator/>
      </w:r>
    </w:p>
  </w:endnote>
  <w:endnote w:type="continuationSeparator" w:id="0">
    <w:p w14:paraId="33BBF9D5" w14:textId="77777777" w:rsidR="003C0C93" w:rsidRDefault="003C0C93"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49A81" w14:textId="77777777" w:rsidR="003C0C93" w:rsidRDefault="003C0C93" w:rsidP="00C06944">
      <w:r>
        <w:separator/>
      </w:r>
    </w:p>
  </w:footnote>
  <w:footnote w:type="continuationSeparator" w:id="0">
    <w:p w14:paraId="56033306" w14:textId="77777777" w:rsidR="003C0C93" w:rsidRDefault="003C0C93"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 w:numId="19" w16cid:durableId="4542574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12A6"/>
    <w:rsid w:val="00046C7A"/>
    <w:rsid w:val="00050D24"/>
    <w:rsid w:val="00050F92"/>
    <w:rsid w:val="0005768A"/>
    <w:rsid w:val="000632F0"/>
    <w:rsid w:val="000657BD"/>
    <w:rsid w:val="000664F5"/>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369F9"/>
    <w:rsid w:val="0015163A"/>
    <w:rsid w:val="00163471"/>
    <w:rsid w:val="0016503C"/>
    <w:rsid w:val="00177F9D"/>
    <w:rsid w:val="001A0BA8"/>
    <w:rsid w:val="001D05C4"/>
    <w:rsid w:val="001D4CD9"/>
    <w:rsid w:val="001D616E"/>
    <w:rsid w:val="001E5638"/>
    <w:rsid w:val="001F3708"/>
    <w:rsid w:val="00206382"/>
    <w:rsid w:val="0021284B"/>
    <w:rsid w:val="0021581D"/>
    <w:rsid w:val="00227D25"/>
    <w:rsid w:val="00237742"/>
    <w:rsid w:val="002605B7"/>
    <w:rsid w:val="00264E42"/>
    <w:rsid w:val="00296EE3"/>
    <w:rsid w:val="00297427"/>
    <w:rsid w:val="002A3E72"/>
    <w:rsid w:val="002A7BE8"/>
    <w:rsid w:val="002B08F2"/>
    <w:rsid w:val="002C4B40"/>
    <w:rsid w:val="002C7398"/>
    <w:rsid w:val="002D538B"/>
    <w:rsid w:val="002E4BCD"/>
    <w:rsid w:val="003030E2"/>
    <w:rsid w:val="00305BD9"/>
    <w:rsid w:val="00307074"/>
    <w:rsid w:val="00307E74"/>
    <w:rsid w:val="00321557"/>
    <w:rsid w:val="003300FC"/>
    <w:rsid w:val="003473FA"/>
    <w:rsid w:val="003549FE"/>
    <w:rsid w:val="00357E2B"/>
    <w:rsid w:val="003657E8"/>
    <w:rsid w:val="00366E4E"/>
    <w:rsid w:val="003706E8"/>
    <w:rsid w:val="00375B08"/>
    <w:rsid w:val="003775F1"/>
    <w:rsid w:val="00397610"/>
    <w:rsid w:val="003A46A3"/>
    <w:rsid w:val="003B06B0"/>
    <w:rsid w:val="003B4BF5"/>
    <w:rsid w:val="003B7B22"/>
    <w:rsid w:val="003C0C93"/>
    <w:rsid w:val="003E4B18"/>
    <w:rsid w:val="003F01A8"/>
    <w:rsid w:val="00406A7D"/>
    <w:rsid w:val="00420034"/>
    <w:rsid w:val="004361EF"/>
    <w:rsid w:val="004512EE"/>
    <w:rsid w:val="00454B60"/>
    <w:rsid w:val="00454FC8"/>
    <w:rsid w:val="004551A8"/>
    <w:rsid w:val="00456E05"/>
    <w:rsid w:val="004715E9"/>
    <w:rsid w:val="00475D39"/>
    <w:rsid w:val="00487EE0"/>
    <w:rsid w:val="0049461E"/>
    <w:rsid w:val="004A1D33"/>
    <w:rsid w:val="004B351A"/>
    <w:rsid w:val="004B4954"/>
    <w:rsid w:val="004C17BD"/>
    <w:rsid w:val="004E52FE"/>
    <w:rsid w:val="0051763B"/>
    <w:rsid w:val="00540144"/>
    <w:rsid w:val="0054445C"/>
    <w:rsid w:val="0054685C"/>
    <w:rsid w:val="00555AFE"/>
    <w:rsid w:val="00556B17"/>
    <w:rsid w:val="005A0D4C"/>
    <w:rsid w:val="005A6999"/>
    <w:rsid w:val="005C4405"/>
    <w:rsid w:val="005E18BE"/>
    <w:rsid w:val="005E24FC"/>
    <w:rsid w:val="005E5A70"/>
    <w:rsid w:val="005F784D"/>
    <w:rsid w:val="00600CCD"/>
    <w:rsid w:val="0060266E"/>
    <w:rsid w:val="0061479F"/>
    <w:rsid w:val="00623067"/>
    <w:rsid w:val="00624EBD"/>
    <w:rsid w:val="00634E46"/>
    <w:rsid w:val="006358B0"/>
    <w:rsid w:val="00637BFF"/>
    <w:rsid w:val="00653AEB"/>
    <w:rsid w:val="00654861"/>
    <w:rsid w:val="00670719"/>
    <w:rsid w:val="00673021"/>
    <w:rsid w:val="00676CA4"/>
    <w:rsid w:val="0068319B"/>
    <w:rsid w:val="00683B19"/>
    <w:rsid w:val="006A101A"/>
    <w:rsid w:val="006B3789"/>
    <w:rsid w:val="006C0D88"/>
    <w:rsid w:val="006D0FEF"/>
    <w:rsid w:val="006D3F24"/>
    <w:rsid w:val="006D4BDB"/>
    <w:rsid w:val="006E0629"/>
    <w:rsid w:val="00706EBB"/>
    <w:rsid w:val="00711472"/>
    <w:rsid w:val="007258EB"/>
    <w:rsid w:val="00751F5D"/>
    <w:rsid w:val="00753147"/>
    <w:rsid w:val="00753A1C"/>
    <w:rsid w:val="0075717B"/>
    <w:rsid w:val="007645AB"/>
    <w:rsid w:val="007707FF"/>
    <w:rsid w:val="00773167"/>
    <w:rsid w:val="00781830"/>
    <w:rsid w:val="00790101"/>
    <w:rsid w:val="00793488"/>
    <w:rsid w:val="0079360D"/>
    <w:rsid w:val="007978C8"/>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F0B73"/>
    <w:rsid w:val="008F6347"/>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4A86"/>
    <w:rsid w:val="00A566D5"/>
    <w:rsid w:val="00A6126D"/>
    <w:rsid w:val="00A6430E"/>
    <w:rsid w:val="00A66D93"/>
    <w:rsid w:val="00A81445"/>
    <w:rsid w:val="00A904E0"/>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25681"/>
    <w:rsid w:val="00B26DB8"/>
    <w:rsid w:val="00B3609C"/>
    <w:rsid w:val="00B65C6A"/>
    <w:rsid w:val="00B80B98"/>
    <w:rsid w:val="00B84155"/>
    <w:rsid w:val="00B85891"/>
    <w:rsid w:val="00B92954"/>
    <w:rsid w:val="00BB3EF4"/>
    <w:rsid w:val="00BB4B08"/>
    <w:rsid w:val="00BB50A4"/>
    <w:rsid w:val="00BD0BA2"/>
    <w:rsid w:val="00BD2064"/>
    <w:rsid w:val="00BE6110"/>
    <w:rsid w:val="00C047AE"/>
    <w:rsid w:val="00C06944"/>
    <w:rsid w:val="00C24806"/>
    <w:rsid w:val="00C25F0D"/>
    <w:rsid w:val="00C27A6C"/>
    <w:rsid w:val="00C33B7B"/>
    <w:rsid w:val="00C343B2"/>
    <w:rsid w:val="00C43C7C"/>
    <w:rsid w:val="00C5204F"/>
    <w:rsid w:val="00C631A6"/>
    <w:rsid w:val="00C67519"/>
    <w:rsid w:val="00C930C8"/>
    <w:rsid w:val="00C957C7"/>
    <w:rsid w:val="00C979B6"/>
    <w:rsid w:val="00CA2A20"/>
    <w:rsid w:val="00CA5D51"/>
    <w:rsid w:val="00CC7042"/>
    <w:rsid w:val="00CE2D31"/>
    <w:rsid w:val="00CE7043"/>
    <w:rsid w:val="00CF31A9"/>
    <w:rsid w:val="00CF6215"/>
    <w:rsid w:val="00CF6A2E"/>
    <w:rsid w:val="00D04EF4"/>
    <w:rsid w:val="00D13CFE"/>
    <w:rsid w:val="00D20B24"/>
    <w:rsid w:val="00D22E05"/>
    <w:rsid w:val="00D330BF"/>
    <w:rsid w:val="00D365C8"/>
    <w:rsid w:val="00D4190E"/>
    <w:rsid w:val="00D422F2"/>
    <w:rsid w:val="00D51693"/>
    <w:rsid w:val="00D82072"/>
    <w:rsid w:val="00D86AB5"/>
    <w:rsid w:val="00DB04DB"/>
    <w:rsid w:val="00DB214D"/>
    <w:rsid w:val="00DB5834"/>
    <w:rsid w:val="00DC11F7"/>
    <w:rsid w:val="00DD0EFC"/>
    <w:rsid w:val="00DE11D1"/>
    <w:rsid w:val="00DE56B3"/>
    <w:rsid w:val="00DF2619"/>
    <w:rsid w:val="00DF4964"/>
    <w:rsid w:val="00E00480"/>
    <w:rsid w:val="00E10045"/>
    <w:rsid w:val="00E15B77"/>
    <w:rsid w:val="00E21715"/>
    <w:rsid w:val="00E22926"/>
    <w:rsid w:val="00E36B54"/>
    <w:rsid w:val="00E37A8F"/>
    <w:rsid w:val="00E40ED5"/>
    <w:rsid w:val="00E5182A"/>
    <w:rsid w:val="00E60A08"/>
    <w:rsid w:val="00E634E0"/>
    <w:rsid w:val="00E64D4D"/>
    <w:rsid w:val="00E73077"/>
    <w:rsid w:val="00E85E89"/>
    <w:rsid w:val="00E930C5"/>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6096E"/>
    <w:rsid w:val="00F805D5"/>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622931050">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788</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2026-02-12T08:54:00Z</dcterms:created>
  <dcterms:modified xsi:type="dcterms:W3CDTF">2026-02-12T08:54:00Z</dcterms:modified>
</cp:coreProperties>
</file>