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C6FCD" w14:textId="0852BCA8" w:rsidR="008E7FB0" w:rsidRDefault="008E7FB0" w:rsidP="008E7FB0">
      <w:pPr>
        <w:jc w:val="center"/>
        <w:rPr>
          <w:rFonts w:ascii="Palatino Linotype" w:hAnsi="Palatino Linotype"/>
          <w:b/>
          <w:color w:val="002060"/>
          <w:u w:val="single"/>
        </w:rPr>
      </w:pPr>
      <w:r w:rsidRPr="00F96F7A">
        <w:rPr>
          <w:rFonts w:ascii="Palatino Linotype" w:hAnsi="Palatino Linotype"/>
          <w:b/>
          <w:color w:val="002060"/>
          <w:highlight w:val="cyan"/>
          <w:u w:val="single"/>
        </w:rPr>
        <w:t xml:space="preserve">Winter Package – </w:t>
      </w:r>
      <w:r w:rsidR="00F96F7A" w:rsidRPr="00F96F7A">
        <w:rPr>
          <w:rFonts w:ascii="Palatino Linotype" w:hAnsi="Palatino Linotype"/>
          <w:b/>
          <w:color w:val="002060"/>
          <w:highlight w:val="cyan"/>
          <w:u w:val="single"/>
        </w:rPr>
        <w:t>Pink City &amp; Tiger Trails</w:t>
      </w:r>
      <w:r w:rsidR="00F96F7A">
        <w:rPr>
          <w:rFonts w:ascii="Palatino Linotype" w:hAnsi="Palatino Linotype"/>
          <w:b/>
          <w:color w:val="002060"/>
          <w:u w:val="single"/>
        </w:rPr>
        <w:t xml:space="preserve"> </w:t>
      </w:r>
    </w:p>
    <w:p w14:paraId="17E9E1A5" w14:textId="77777777" w:rsidR="008E7FB0" w:rsidRDefault="008E7FB0" w:rsidP="008E7FB0">
      <w:pPr>
        <w:jc w:val="both"/>
        <w:rPr>
          <w:rFonts w:ascii="Palatino Linotype" w:hAnsi="Palatino Linotype"/>
          <w:b/>
          <w:color w:val="002060"/>
          <w:u w:val="single"/>
        </w:rPr>
      </w:pPr>
    </w:p>
    <w:p w14:paraId="02822613" w14:textId="77777777" w:rsidR="008E7FB0" w:rsidRPr="00690994" w:rsidRDefault="008E7FB0" w:rsidP="008E7FB0">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55FB640B" w14:textId="77777777" w:rsidR="008E7FB0" w:rsidRDefault="008E7FB0" w:rsidP="008E7FB0">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b/>
          <w:bCs/>
          <w:color w:val="002060"/>
        </w:rPr>
        <w:t>Day 01: Arrive Jaipur</w:t>
      </w:r>
    </w:p>
    <w:p w14:paraId="2839DC3B" w14:textId="77777777" w:rsidR="008E7FB0" w:rsidRPr="005505FA" w:rsidRDefault="008E7FB0" w:rsidP="008E7FB0">
      <w:pPr>
        <w:jc w:val="both"/>
        <w:rPr>
          <w:rFonts w:ascii="Palatino Linotype" w:hAnsi="Palatino Linotype"/>
          <w:bCs/>
          <w:color w:val="002060"/>
        </w:rPr>
      </w:pPr>
      <w:r w:rsidRPr="00990BFF">
        <w:rPr>
          <w:rFonts w:ascii="Palatino Linotype" w:hAnsi="Palatino Linotype"/>
          <w:bCs/>
          <w:color w:val="002060"/>
        </w:rPr>
        <w:t xml:space="preserve">Arrive </w:t>
      </w:r>
      <w:r w:rsidRPr="005505FA">
        <w:rPr>
          <w:rFonts w:ascii="Palatino Linotype" w:hAnsi="Palatino Linotype"/>
          <w:b/>
          <w:color w:val="002060"/>
        </w:rPr>
        <w:t>Jaipur – The Pink &amp; Heritage City.</w:t>
      </w:r>
      <w:r>
        <w:rPr>
          <w:rFonts w:ascii="Palatino Linotype" w:hAnsi="Palatino Linotype"/>
          <w:bCs/>
          <w:color w:val="002060"/>
        </w:rPr>
        <w:t xml:space="preserve"> </w:t>
      </w:r>
      <w:r w:rsidRPr="00990BFF">
        <w:rPr>
          <w:rFonts w:ascii="Palatino Linotype" w:hAnsi="Palatino Linotype"/>
          <w:bCs/>
          <w:color w:val="002060"/>
        </w:rPr>
        <w:t xml:space="preserve">Assistance on arrival by our company chauffeur &amp; transfer to your prebooked hotel. Evening can visit </w:t>
      </w:r>
      <w:proofErr w:type="spellStart"/>
      <w:r w:rsidRPr="00990BFF">
        <w:rPr>
          <w:rFonts w:ascii="Palatino Linotype" w:hAnsi="Palatino Linotype"/>
          <w:bCs/>
          <w:color w:val="002060"/>
        </w:rPr>
        <w:t>Chokh</w:t>
      </w:r>
      <w:proofErr w:type="spellEnd"/>
      <w:r w:rsidRPr="00990BFF">
        <w:rPr>
          <w:rFonts w:ascii="Palatino Linotype" w:hAnsi="Palatino Linotype"/>
          <w:bCs/>
          <w:color w:val="002060"/>
        </w:rPr>
        <w:t xml:space="preserve"> Ki Dhani an ethnic Rajasthani resort to dine with cultural folk dances &amp; music [at own cost]. Overnight stay at the </w:t>
      </w:r>
      <w:r w:rsidRPr="005505FA">
        <w:rPr>
          <w:rFonts w:ascii="Palatino Linotype" w:hAnsi="Palatino Linotype"/>
          <w:b/>
          <w:color w:val="002060"/>
        </w:rPr>
        <w:t>Jaipur.</w:t>
      </w:r>
      <w:r>
        <w:rPr>
          <w:rFonts w:ascii="Palatino Linotype" w:hAnsi="Palatino Linotype"/>
          <w:bCs/>
          <w:color w:val="002060"/>
        </w:rPr>
        <w:t xml:space="preserve"> </w:t>
      </w:r>
    </w:p>
    <w:p w14:paraId="4EC292EF" w14:textId="77777777" w:rsidR="008E7FB0" w:rsidRDefault="008E7FB0" w:rsidP="008E7FB0">
      <w:pPr>
        <w:pStyle w:val="m4425697470048395508section1"/>
        <w:spacing w:before="0" w:beforeAutospacing="0" w:after="0" w:afterAutospacing="0"/>
        <w:jc w:val="both"/>
        <w:rPr>
          <w:rFonts w:ascii="Palatino Linotype" w:hAnsi="Palatino Linotype"/>
          <w:color w:val="002060"/>
        </w:rPr>
      </w:pPr>
    </w:p>
    <w:p w14:paraId="198BA9F3" w14:textId="77777777" w:rsidR="008E7FB0" w:rsidRDefault="008E7FB0" w:rsidP="008E7FB0">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b/>
          <w:bCs/>
          <w:color w:val="002060"/>
        </w:rPr>
        <w:t>Day 02: Jaipur Sightseeing</w:t>
      </w:r>
    </w:p>
    <w:p w14:paraId="1E03A1ED" w14:textId="77777777" w:rsidR="008E7FB0" w:rsidRDefault="008E7FB0" w:rsidP="008E7FB0">
      <w:pPr>
        <w:jc w:val="both"/>
        <w:rPr>
          <w:rFonts w:ascii="Palatino Linotype" w:hAnsi="Palatino Linotype"/>
          <w:b/>
          <w:bCs/>
          <w:color w:val="002060"/>
        </w:rPr>
      </w:pPr>
      <w:r w:rsidRPr="002433F1">
        <w:rPr>
          <w:rFonts w:ascii="Palatino Linotype" w:hAnsi="Palatino Linotype"/>
          <w:bCs/>
          <w:color w:val="002060"/>
        </w:rPr>
        <w:t xml:space="preserve">After breakfast day free for sightseeing visiting Amber Fort, the </w:t>
      </w:r>
      <w:proofErr w:type="gramStart"/>
      <w:r w:rsidRPr="002433F1">
        <w:rPr>
          <w:rFonts w:ascii="Palatino Linotype" w:hAnsi="Palatino Linotype"/>
          <w:bCs/>
          <w:color w:val="002060"/>
        </w:rPr>
        <w:t>Old</w:t>
      </w:r>
      <w:proofErr w:type="gramEnd"/>
      <w:r w:rsidRPr="002433F1">
        <w:rPr>
          <w:rFonts w:ascii="Palatino Linotype" w:hAnsi="Palatino Linotype"/>
          <w:bCs/>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091885">
        <w:rPr>
          <w:rFonts w:ascii="Palatino Linotype" w:hAnsi="Palatino Linotype"/>
          <w:b/>
          <w:color w:val="002060"/>
        </w:rPr>
        <w:t>Jaipur.</w:t>
      </w:r>
      <w:r>
        <w:rPr>
          <w:rFonts w:ascii="Palatino Linotype" w:hAnsi="Palatino Linotype"/>
          <w:bCs/>
          <w:color w:val="002060"/>
        </w:rPr>
        <w:t xml:space="preserve"> </w:t>
      </w:r>
    </w:p>
    <w:p w14:paraId="0C67C1FD" w14:textId="77777777" w:rsidR="008E7FB0" w:rsidRPr="00947018" w:rsidRDefault="008E7FB0" w:rsidP="008E7FB0">
      <w:pPr>
        <w:rPr>
          <w:rFonts w:ascii="Papyrus" w:hAnsi="Papyrus"/>
          <w:b/>
          <w:color w:val="C00000"/>
        </w:rPr>
      </w:pPr>
      <w:r>
        <w:rPr>
          <w:rFonts w:ascii="Papyrus" w:hAnsi="Papyrus"/>
          <w:b/>
          <w:color w:val="C00000"/>
        </w:rPr>
        <w:t xml:space="preserve"> </w:t>
      </w:r>
    </w:p>
    <w:p w14:paraId="0389C5EE" w14:textId="70156441" w:rsidR="008E7FB0" w:rsidRPr="00947018" w:rsidRDefault="008E7FB0" w:rsidP="008E7FB0">
      <w:pPr>
        <w:jc w:val="both"/>
        <w:rPr>
          <w:rFonts w:ascii="Palatino Linotype" w:hAnsi="Palatino Linotype"/>
          <w:b/>
          <w:bCs/>
          <w:color w:val="002060"/>
        </w:rPr>
      </w:pPr>
      <w:r w:rsidRPr="00947018">
        <w:rPr>
          <w:rFonts w:ascii="Palatino Linotype" w:hAnsi="Palatino Linotype"/>
          <w:b/>
          <w:bCs/>
          <w:color w:val="002060"/>
        </w:rPr>
        <w:t xml:space="preserve">Day 03: Jaipur to </w:t>
      </w:r>
      <w:r w:rsidR="00F96F7A">
        <w:rPr>
          <w:rFonts w:ascii="Palatino Linotype" w:hAnsi="Palatino Linotype"/>
          <w:b/>
          <w:bCs/>
          <w:color w:val="002060"/>
        </w:rPr>
        <w:t xml:space="preserve">Ranthambore </w:t>
      </w:r>
      <w:r w:rsidRPr="00947018">
        <w:rPr>
          <w:rFonts w:ascii="Palatino Linotype" w:hAnsi="Palatino Linotype"/>
          <w:b/>
          <w:bCs/>
          <w:color w:val="002060"/>
        </w:rPr>
        <w:t>[</w:t>
      </w:r>
      <w:r w:rsidR="00F96F7A">
        <w:rPr>
          <w:rFonts w:ascii="Palatino Linotype" w:hAnsi="Palatino Linotype"/>
          <w:b/>
          <w:bCs/>
          <w:color w:val="002060"/>
        </w:rPr>
        <w:t xml:space="preserve">180 </w:t>
      </w:r>
      <w:r w:rsidRPr="00947018">
        <w:rPr>
          <w:rFonts w:ascii="Palatino Linotype" w:hAnsi="Palatino Linotype"/>
          <w:b/>
          <w:bCs/>
          <w:color w:val="002060"/>
        </w:rPr>
        <w:t>Kms 0</w:t>
      </w:r>
      <w:r w:rsidR="00F96F7A">
        <w:rPr>
          <w:rFonts w:ascii="Palatino Linotype" w:hAnsi="Palatino Linotype"/>
          <w:b/>
          <w:bCs/>
          <w:color w:val="002060"/>
        </w:rPr>
        <w:t>3</w:t>
      </w:r>
      <w:r w:rsidRPr="00947018">
        <w:rPr>
          <w:rFonts w:ascii="Palatino Linotype" w:hAnsi="Palatino Linotype"/>
          <w:b/>
          <w:bCs/>
          <w:color w:val="002060"/>
        </w:rPr>
        <w:t xml:space="preserve"> to 0</w:t>
      </w:r>
      <w:r w:rsidR="00F96F7A">
        <w:rPr>
          <w:rFonts w:ascii="Palatino Linotype" w:hAnsi="Palatino Linotype"/>
          <w:b/>
          <w:bCs/>
          <w:color w:val="002060"/>
        </w:rPr>
        <w:t>4</w:t>
      </w:r>
      <w:r w:rsidRPr="00947018">
        <w:rPr>
          <w:rFonts w:ascii="Palatino Linotype" w:hAnsi="Palatino Linotype"/>
          <w:b/>
          <w:bCs/>
          <w:color w:val="002060"/>
        </w:rPr>
        <w:t xml:space="preserve"> </w:t>
      </w:r>
      <w:proofErr w:type="spellStart"/>
      <w:r w:rsidRPr="00947018">
        <w:rPr>
          <w:rFonts w:ascii="Palatino Linotype" w:hAnsi="Palatino Linotype"/>
          <w:b/>
          <w:bCs/>
          <w:color w:val="002060"/>
        </w:rPr>
        <w:t>Hours</w:t>
      </w:r>
      <w:proofErr w:type="spellEnd"/>
      <w:r w:rsidRPr="00947018">
        <w:rPr>
          <w:rFonts w:ascii="Palatino Linotype" w:hAnsi="Palatino Linotype"/>
          <w:b/>
          <w:bCs/>
          <w:color w:val="002060"/>
        </w:rPr>
        <w:t xml:space="preserve"> Drive]</w:t>
      </w:r>
    </w:p>
    <w:p w14:paraId="7CE42DC4" w14:textId="23520C52" w:rsidR="00F96F7A" w:rsidRDefault="00F96F7A" w:rsidP="00F96F7A">
      <w:pPr>
        <w:jc w:val="both"/>
        <w:rPr>
          <w:rFonts w:ascii="Palatino Linotype" w:hAnsi="Palatino Linotype"/>
          <w:b/>
          <w:color w:val="002060"/>
        </w:rPr>
      </w:pPr>
      <w:r w:rsidRPr="00947018">
        <w:rPr>
          <w:rFonts w:ascii="Palatino Linotype" w:hAnsi="Palatino Linotype"/>
          <w:color w:val="002060"/>
        </w:rPr>
        <w:t xml:space="preserve">After breakfast check out from the hotel &amp; proceed to </w:t>
      </w:r>
      <w:r w:rsidRPr="00F96F7A">
        <w:rPr>
          <w:rFonts w:ascii="Palatino Linotype" w:hAnsi="Palatino Linotype"/>
          <w:b/>
          <w:bCs/>
          <w:color w:val="002060"/>
        </w:rPr>
        <w:t>Ranthambore – Wildlife Sanctuary.</w:t>
      </w:r>
      <w:r>
        <w:rPr>
          <w:rFonts w:ascii="Palatino Linotype" w:hAnsi="Palatino Linotype"/>
          <w:color w:val="002060"/>
        </w:rPr>
        <w:t xml:space="preserve"> </w:t>
      </w:r>
      <w:r w:rsidRPr="00947018">
        <w:rPr>
          <w:rFonts w:ascii="Palatino Linotype" w:hAnsi="Palatino Linotype"/>
          <w:color w:val="002060"/>
        </w:rPr>
        <w:t xml:space="preserve">On arrival check in to your pre booked hotel. </w:t>
      </w:r>
      <w:r>
        <w:rPr>
          <w:rFonts w:ascii="Palatino Linotype" w:hAnsi="Palatino Linotype"/>
          <w:color w:val="002060"/>
        </w:rPr>
        <w:t xml:space="preserve">Alter </w:t>
      </w:r>
      <w:r w:rsidRPr="00FC3950">
        <w:rPr>
          <w:rFonts w:ascii="Palatino Linotype" w:hAnsi="Palatino Linotype"/>
          <w:color w:val="002060"/>
        </w:rPr>
        <w:t>visit Ranthambhore Fort &amp; Ganesh Temple [Inside fort only]</w:t>
      </w:r>
      <w:r>
        <w:rPr>
          <w:rFonts w:ascii="Palatino Linotype" w:hAnsi="Palatino Linotype"/>
          <w:color w:val="002060"/>
        </w:rPr>
        <w:t xml:space="preserve"> 300 Steps to Climb</w:t>
      </w:r>
      <w:r w:rsidRPr="00FC3950">
        <w:rPr>
          <w:rFonts w:ascii="Palatino Linotype" w:hAnsi="Palatino Linotype"/>
          <w:color w:val="002060"/>
        </w:rPr>
        <w:t>.</w:t>
      </w:r>
      <w:r>
        <w:rPr>
          <w:rFonts w:ascii="Palatino Linotype" w:hAnsi="Palatino Linotype"/>
          <w:color w:val="002060"/>
        </w:rPr>
        <w:t xml:space="preserve"> </w:t>
      </w:r>
      <w:r w:rsidRPr="00947018">
        <w:rPr>
          <w:rFonts w:ascii="Palatino Linotype" w:hAnsi="Palatino Linotype"/>
          <w:color w:val="002060"/>
        </w:rPr>
        <w:t xml:space="preserve">Overnight stay at </w:t>
      </w:r>
      <w:r>
        <w:rPr>
          <w:rFonts w:ascii="Palatino Linotype" w:hAnsi="Palatino Linotype"/>
          <w:b/>
          <w:color w:val="002060"/>
        </w:rPr>
        <w:t>Ranthambore</w:t>
      </w:r>
      <w:r w:rsidRPr="00947018">
        <w:rPr>
          <w:rFonts w:ascii="Palatino Linotype" w:hAnsi="Palatino Linotype"/>
          <w:b/>
          <w:color w:val="002060"/>
        </w:rPr>
        <w:t>.</w:t>
      </w:r>
      <w:r>
        <w:rPr>
          <w:rFonts w:ascii="Palatino Linotype" w:hAnsi="Palatino Linotype"/>
          <w:b/>
          <w:color w:val="002060"/>
        </w:rPr>
        <w:t xml:space="preserve"> </w:t>
      </w:r>
    </w:p>
    <w:p w14:paraId="20CBAEC5" w14:textId="77777777" w:rsidR="008E7FB0" w:rsidRPr="00947018" w:rsidRDefault="008E7FB0" w:rsidP="008E7FB0">
      <w:pPr>
        <w:pStyle w:val="wordsection1"/>
        <w:spacing w:before="0" w:beforeAutospacing="0" w:after="0" w:afterAutospacing="0"/>
        <w:rPr>
          <w:rFonts w:ascii="Palatino Linotype" w:hAnsi="Palatino Linotype" w:cs="Times New Roman"/>
          <w:b/>
          <w:bCs/>
          <w:color w:val="002060"/>
          <w:sz w:val="24"/>
          <w:szCs w:val="24"/>
          <w:lang w:val="en-US"/>
        </w:rPr>
      </w:pPr>
    </w:p>
    <w:p w14:paraId="57F4A4AB" w14:textId="77777777" w:rsidR="00F96F7A" w:rsidRPr="00F96F7A" w:rsidRDefault="008E7FB0" w:rsidP="00F96F7A">
      <w:pPr>
        <w:jc w:val="both"/>
        <w:rPr>
          <w:rFonts w:ascii="Palatino Linotype" w:eastAsia="Calibri" w:hAnsi="Palatino Linotype"/>
          <w:b/>
          <w:bCs/>
          <w:color w:val="002060"/>
        </w:rPr>
      </w:pPr>
      <w:r w:rsidRPr="00947018">
        <w:rPr>
          <w:rFonts w:ascii="Palatino Linotype" w:hAnsi="Palatino Linotype"/>
          <w:b/>
          <w:bCs/>
          <w:color w:val="002060"/>
        </w:rPr>
        <w:t xml:space="preserve">Day 04: </w:t>
      </w:r>
      <w:r w:rsidR="00F96F7A" w:rsidRPr="00F96F7A">
        <w:rPr>
          <w:rFonts w:ascii="Palatino Linotype" w:eastAsia="Calibri" w:hAnsi="Palatino Linotype"/>
          <w:b/>
          <w:bCs/>
          <w:color w:val="002060"/>
        </w:rPr>
        <w:t xml:space="preserve">Ranthambhore – Safari </w:t>
      </w:r>
    </w:p>
    <w:p w14:paraId="5F5E22CA" w14:textId="436E8F44" w:rsidR="00F96F7A" w:rsidRPr="00F96F7A" w:rsidRDefault="00F96F7A" w:rsidP="00F96F7A">
      <w:pPr>
        <w:jc w:val="both"/>
        <w:rPr>
          <w:rFonts w:ascii="Palatino Linotype" w:eastAsia="Calibri" w:hAnsi="Palatino Linotype"/>
          <w:b/>
          <w:bCs/>
          <w:color w:val="002060"/>
        </w:rPr>
      </w:pPr>
      <w:r w:rsidRPr="00F96F7A">
        <w:rPr>
          <w:rFonts w:ascii="Palatino Linotype" w:eastAsia="Calibri" w:hAnsi="Palatino Linotype"/>
          <w:color w:val="002060"/>
        </w:rPr>
        <w:t xml:space="preserve">Early Morning &amp; Afternoon </w:t>
      </w:r>
      <w:r>
        <w:rPr>
          <w:rFonts w:ascii="Palatino Linotype" w:eastAsia="Calibri" w:hAnsi="Palatino Linotype"/>
          <w:color w:val="002060"/>
        </w:rPr>
        <w:t xml:space="preserve">enjoy </w:t>
      </w:r>
      <w:r w:rsidRPr="00F96F7A">
        <w:rPr>
          <w:rFonts w:ascii="Palatino Linotype" w:eastAsia="Calibri" w:hAnsi="Palatino Linotype"/>
          <w:color w:val="002060"/>
        </w:rPr>
        <w:t xml:space="preserve">Jungle Safari. Later evening free at leisure. Overnight stay at </w:t>
      </w:r>
      <w:r w:rsidRPr="00F96F7A">
        <w:rPr>
          <w:rFonts w:ascii="Palatino Linotype" w:eastAsia="Calibri" w:hAnsi="Palatino Linotype"/>
          <w:b/>
          <w:color w:val="002060"/>
        </w:rPr>
        <w:t>Ranthambhore.</w:t>
      </w:r>
      <w:r>
        <w:rPr>
          <w:rFonts w:ascii="Palatino Linotype" w:eastAsia="Calibri" w:hAnsi="Palatino Linotype"/>
          <w:b/>
          <w:color w:val="002060"/>
        </w:rPr>
        <w:t xml:space="preserve"> </w:t>
      </w:r>
    </w:p>
    <w:p w14:paraId="288C7640" w14:textId="39698416" w:rsidR="008E7FB0" w:rsidRPr="00947018" w:rsidRDefault="008E7FB0" w:rsidP="00F96F7A">
      <w:pPr>
        <w:rPr>
          <w:rFonts w:ascii="Palatino Linotype" w:hAnsi="Palatino Linotype"/>
          <w:b/>
          <w:bCs/>
          <w:color w:val="002060"/>
        </w:rPr>
      </w:pPr>
    </w:p>
    <w:p w14:paraId="5C578003" w14:textId="39A18CBA" w:rsidR="00F96F7A" w:rsidRPr="00C21BAD" w:rsidRDefault="008E7FB0" w:rsidP="00F96F7A">
      <w:pPr>
        <w:pStyle w:val="wordsection1"/>
        <w:spacing w:before="0" w:beforeAutospacing="0" w:after="0" w:afterAutospacing="0"/>
        <w:rPr>
          <w:rFonts w:ascii="Palatino Linotype" w:hAnsi="Palatino Linotype" w:cs="Times New Roman"/>
          <w:b/>
          <w:bCs/>
          <w:color w:val="002060"/>
          <w:sz w:val="24"/>
          <w:szCs w:val="24"/>
          <w:lang w:val="en-US"/>
        </w:rPr>
      </w:pPr>
      <w:r w:rsidRPr="00947018">
        <w:rPr>
          <w:rFonts w:ascii="Palatino Linotype" w:hAnsi="Palatino Linotype"/>
          <w:b/>
          <w:bCs/>
          <w:color w:val="002060"/>
        </w:rPr>
        <w:t>Day 0</w:t>
      </w:r>
      <w:r w:rsidR="00F96F7A">
        <w:rPr>
          <w:rFonts w:ascii="Palatino Linotype" w:hAnsi="Palatino Linotype"/>
          <w:b/>
          <w:bCs/>
          <w:color w:val="002060"/>
        </w:rPr>
        <w:t>5</w:t>
      </w:r>
      <w:r w:rsidRPr="00947018">
        <w:rPr>
          <w:rFonts w:ascii="Palatino Linotype" w:hAnsi="Palatino Linotype"/>
          <w:b/>
          <w:bCs/>
          <w:color w:val="002060"/>
        </w:rPr>
        <w:t xml:space="preserve">: </w:t>
      </w:r>
      <w:r w:rsidR="00F96F7A" w:rsidRPr="00C21BAD">
        <w:rPr>
          <w:rFonts w:ascii="Palatino Linotype" w:hAnsi="Palatino Linotype"/>
          <w:b/>
          <w:bCs/>
          <w:color w:val="002060"/>
          <w:sz w:val="24"/>
          <w:szCs w:val="24"/>
          <w:lang w:val="en-US"/>
        </w:rPr>
        <w:t xml:space="preserve">Ranthambhore to Jaipur Drop [180 Kms 03 to 04 </w:t>
      </w:r>
      <w:proofErr w:type="spellStart"/>
      <w:r w:rsidR="00F96F7A" w:rsidRPr="00C21BAD">
        <w:rPr>
          <w:rFonts w:ascii="Palatino Linotype" w:hAnsi="Palatino Linotype"/>
          <w:b/>
          <w:bCs/>
          <w:color w:val="002060"/>
          <w:sz w:val="24"/>
          <w:szCs w:val="24"/>
          <w:lang w:val="en-US"/>
        </w:rPr>
        <w:t>Hrs</w:t>
      </w:r>
      <w:proofErr w:type="spellEnd"/>
      <w:r w:rsidR="00F96F7A" w:rsidRPr="00C21BAD">
        <w:rPr>
          <w:rFonts w:ascii="Palatino Linotype" w:hAnsi="Palatino Linotype"/>
          <w:b/>
          <w:bCs/>
          <w:color w:val="002060"/>
          <w:sz w:val="24"/>
          <w:szCs w:val="24"/>
          <w:lang w:val="en-US"/>
        </w:rPr>
        <w:t xml:space="preserve"> Drive]   </w:t>
      </w:r>
    </w:p>
    <w:p w14:paraId="23D6ED13" w14:textId="77777777" w:rsidR="00F96F7A" w:rsidRPr="00C21BAD" w:rsidRDefault="00F96F7A" w:rsidP="00F96F7A">
      <w:pPr>
        <w:pStyle w:val="wordsection1"/>
        <w:spacing w:before="0" w:beforeAutospacing="0" w:after="0" w:afterAutospacing="0"/>
        <w:rPr>
          <w:rFonts w:ascii="Palatino Linotype" w:hAnsi="Palatino Linotype" w:cs="Times New Roman"/>
          <w:color w:val="002060"/>
          <w:sz w:val="24"/>
          <w:szCs w:val="24"/>
          <w:lang w:val="en-US"/>
        </w:rPr>
      </w:pPr>
      <w:r w:rsidRPr="00C21BAD">
        <w:rPr>
          <w:rFonts w:ascii="Palatino Linotype" w:hAnsi="Palatino Linotype"/>
          <w:color w:val="002060"/>
          <w:sz w:val="24"/>
          <w:szCs w:val="24"/>
          <w:lang w:val="en-US"/>
        </w:rPr>
        <w:t>After Breakfast check out &amp; proceed to Jaipur. On arrival on time transfer to Jaipur Airport / railway station to board the flight / train for Onward destination.   </w:t>
      </w:r>
    </w:p>
    <w:p w14:paraId="4E0F789E" w14:textId="77777777" w:rsidR="008E7FB0" w:rsidRDefault="008E7FB0" w:rsidP="008E7FB0">
      <w:pPr>
        <w:rPr>
          <w:rFonts w:ascii="Palatino Linotype" w:hAnsi="Palatino Linotype"/>
          <w:b/>
          <w:bCs/>
          <w:color w:val="002060"/>
        </w:rPr>
      </w:pPr>
    </w:p>
    <w:p w14:paraId="52B5B081" w14:textId="77777777" w:rsidR="00395358" w:rsidRDefault="00395358" w:rsidP="008E7FB0">
      <w:pPr>
        <w:rPr>
          <w:rFonts w:ascii="Palatino Linotype" w:hAnsi="Palatino Linotype" w:cs="MV Boli"/>
          <w:b/>
          <w:color w:val="002060"/>
          <w:u w:val="single"/>
        </w:rPr>
      </w:pPr>
    </w:p>
    <w:p w14:paraId="429332A5" w14:textId="77777777" w:rsidR="008E7FB0" w:rsidRPr="00192C58" w:rsidRDefault="008E7FB0" w:rsidP="008E7FB0">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0165" w:type="dxa"/>
        <w:tblLayout w:type="fixed"/>
        <w:tblLook w:val="04A0" w:firstRow="1" w:lastRow="0" w:firstColumn="1" w:lastColumn="0" w:noHBand="0" w:noVBand="1"/>
      </w:tblPr>
      <w:tblGrid>
        <w:gridCol w:w="1809"/>
        <w:gridCol w:w="3766"/>
        <w:gridCol w:w="2970"/>
        <w:gridCol w:w="1620"/>
      </w:tblGrid>
      <w:tr w:rsidR="008E7FB0" w:rsidRPr="00192C58" w14:paraId="12420D36" w14:textId="77777777" w:rsidTr="00493D0C">
        <w:trPr>
          <w:trHeight w:val="434"/>
        </w:trPr>
        <w:tc>
          <w:tcPr>
            <w:tcW w:w="1809" w:type="dxa"/>
            <w:tcBorders>
              <w:top w:val="single" w:sz="4" w:space="0" w:color="auto"/>
              <w:left w:val="single" w:sz="4" w:space="0" w:color="auto"/>
              <w:bottom w:val="single" w:sz="4" w:space="0" w:color="auto"/>
              <w:right w:val="single" w:sz="4" w:space="0" w:color="auto"/>
            </w:tcBorders>
            <w:hideMark/>
          </w:tcPr>
          <w:p w14:paraId="240AB757"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3766" w:type="dxa"/>
            <w:tcBorders>
              <w:top w:val="single" w:sz="4" w:space="0" w:color="auto"/>
              <w:left w:val="single" w:sz="4" w:space="0" w:color="auto"/>
              <w:bottom w:val="single" w:sz="4" w:space="0" w:color="auto"/>
              <w:right w:val="single" w:sz="4" w:space="0" w:color="auto"/>
            </w:tcBorders>
          </w:tcPr>
          <w:p w14:paraId="4A283E73" w14:textId="30C0E168" w:rsidR="008E7FB0" w:rsidRPr="00192C58" w:rsidRDefault="008E7FB0" w:rsidP="008A4C78">
            <w:pPr>
              <w:jc w:val="center"/>
              <w:rPr>
                <w:rFonts w:ascii="Palatino Linotype" w:hAnsi="Palatino Linotype" w:cs="MV Boli"/>
                <w:b/>
                <w:color w:val="002060"/>
              </w:rPr>
            </w:pPr>
            <w:r>
              <w:rPr>
                <w:rFonts w:ascii="Palatino Linotype" w:hAnsi="Palatino Linotype" w:cs="MV Boli"/>
                <w:b/>
                <w:color w:val="002060"/>
              </w:rPr>
              <w:t>Option 01</w:t>
            </w:r>
          </w:p>
        </w:tc>
        <w:tc>
          <w:tcPr>
            <w:tcW w:w="2970" w:type="dxa"/>
            <w:tcBorders>
              <w:top w:val="single" w:sz="4" w:space="0" w:color="auto"/>
              <w:left w:val="single" w:sz="4" w:space="0" w:color="auto"/>
              <w:bottom w:val="single" w:sz="4" w:space="0" w:color="auto"/>
              <w:right w:val="single" w:sz="4" w:space="0" w:color="auto"/>
            </w:tcBorders>
          </w:tcPr>
          <w:p w14:paraId="04F0A450" w14:textId="4B92CCEA" w:rsidR="008E7FB0" w:rsidRPr="00192C58" w:rsidRDefault="008E7FB0" w:rsidP="008A4C78">
            <w:pPr>
              <w:jc w:val="center"/>
              <w:rPr>
                <w:rFonts w:ascii="Palatino Linotype" w:hAnsi="Palatino Linotype" w:cs="MV Boli"/>
                <w:b/>
                <w:color w:val="002060"/>
              </w:rPr>
            </w:pPr>
            <w:r>
              <w:rPr>
                <w:rFonts w:ascii="Palatino Linotype" w:hAnsi="Palatino Linotype" w:cs="MV Boli"/>
                <w:b/>
                <w:color w:val="002060"/>
              </w:rPr>
              <w:t>Option 02</w:t>
            </w:r>
          </w:p>
        </w:tc>
        <w:tc>
          <w:tcPr>
            <w:tcW w:w="1620" w:type="dxa"/>
            <w:tcBorders>
              <w:top w:val="single" w:sz="4" w:space="0" w:color="auto"/>
              <w:left w:val="single" w:sz="4" w:space="0" w:color="auto"/>
              <w:bottom w:val="single" w:sz="4" w:space="0" w:color="auto"/>
              <w:right w:val="single" w:sz="4" w:space="0" w:color="auto"/>
            </w:tcBorders>
            <w:hideMark/>
          </w:tcPr>
          <w:p w14:paraId="1EDC3F12"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b/>
                <w:color w:val="002060"/>
              </w:rPr>
              <w:t>Nights</w:t>
            </w:r>
          </w:p>
        </w:tc>
      </w:tr>
      <w:tr w:rsidR="008E7FB0" w:rsidRPr="00192C58" w14:paraId="3AC50E41" w14:textId="77777777" w:rsidTr="00493D0C">
        <w:trPr>
          <w:trHeight w:val="330"/>
        </w:trPr>
        <w:tc>
          <w:tcPr>
            <w:tcW w:w="1809" w:type="dxa"/>
            <w:tcBorders>
              <w:top w:val="single" w:sz="4" w:space="0" w:color="auto"/>
              <w:left w:val="single" w:sz="4" w:space="0" w:color="auto"/>
              <w:bottom w:val="single" w:sz="4" w:space="0" w:color="auto"/>
              <w:right w:val="single" w:sz="4" w:space="0" w:color="auto"/>
            </w:tcBorders>
          </w:tcPr>
          <w:p w14:paraId="0B018380" w14:textId="77777777" w:rsidR="008E7FB0" w:rsidRPr="00192C58" w:rsidRDefault="008E7FB0" w:rsidP="008A4C78">
            <w:pPr>
              <w:jc w:val="center"/>
              <w:rPr>
                <w:rFonts w:ascii="Palatino Linotype" w:hAnsi="Palatino Linotype"/>
                <w:b/>
                <w:color w:val="002060"/>
              </w:rPr>
            </w:pPr>
            <w:r>
              <w:rPr>
                <w:rFonts w:ascii="Palatino Linotype" w:hAnsi="Palatino Linotype"/>
                <w:b/>
                <w:color w:val="002060"/>
              </w:rPr>
              <w:t xml:space="preserve">Jaipur </w:t>
            </w:r>
          </w:p>
        </w:tc>
        <w:tc>
          <w:tcPr>
            <w:tcW w:w="3766" w:type="dxa"/>
            <w:tcBorders>
              <w:top w:val="single" w:sz="4" w:space="0" w:color="auto"/>
              <w:left w:val="single" w:sz="4" w:space="0" w:color="auto"/>
              <w:bottom w:val="single" w:sz="4" w:space="0" w:color="auto"/>
              <w:right w:val="single" w:sz="4" w:space="0" w:color="auto"/>
            </w:tcBorders>
          </w:tcPr>
          <w:p w14:paraId="541E766D" w14:textId="77777777" w:rsidR="008E7FB0" w:rsidRPr="00192C58" w:rsidRDefault="008E7FB0" w:rsidP="008A4C78">
            <w:pPr>
              <w:jc w:val="center"/>
              <w:rPr>
                <w:rFonts w:ascii="Palatino Linotype" w:hAnsi="Palatino Linotype"/>
                <w:color w:val="002060"/>
              </w:rPr>
            </w:pPr>
            <w:r>
              <w:rPr>
                <w:rFonts w:ascii="Palatino Linotype" w:hAnsi="Palatino Linotype"/>
                <w:color w:val="002060"/>
              </w:rPr>
              <w:t xml:space="preserve">Royal Heritage Haveli </w:t>
            </w:r>
          </w:p>
        </w:tc>
        <w:tc>
          <w:tcPr>
            <w:tcW w:w="2970" w:type="dxa"/>
            <w:tcBorders>
              <w:top w:val="single" w:sz="4" w:space="0" w:color="auto"/>
              <w:left w:val="single" w:sz="4" w:space="0" w:color="auto"/>
              <w:bottom w:val="single" w:sz="4" w:space="0" w:color="auto"/>
              <w:right w:val="single" w:sz="4" w:space="0" w:color="auto"/>
            </w:tcBorders>
            <w:vAlign w:val="bottom"/>
          </w:tcPr>
          <w:p w14:paraId="2FB224E4" w14:textId="2EB645D9" w:rsidR="008E7FB0" w:rsidRPr="00192C58" w:rsidRDefault="00493D0C" w:rsidP="008A4C78">
            <w:pPr>
              <w:jc w:val="center"/>
              <w:rPr>
                <w:rFonts w:ascii="Palatino Linotype" w:hAnsi="Palatino Linotype" w:cs="Calibri"/>
                <w:color w:val="002060"/>
              </w:rPr>
            </w:pPr>
            <w:r>
              <w:rPr>
                <w:rFonts w:ascii="Palatino Linotype" w:hAnsi="Palatino Linotype"/>
                <w:color w:val="002060"/>
              </w:rPr>
              <w:t xml:space="preserve">Golden Tulip </w:t>
            </w:r>
          </w:p>
        </w:tc>
        <w:tc>
          <w:tcPr>
            <w:tcW w:w="1620" w:type="dxa"/>
            <w:tcBorders>
              <w:top w:val="single" w:sz="4" w:space="0" w:color="auto"/>
              <w:left w:val="single" w:sz="4" w:space="0" w:color="auto"/>
              <w:bottom w:val="single" w:sz="4" w:space="0" w:color="auto"/>
              <w:right w:val="single" w:sz="4" w:space="0" w:color="auto"/>
            </w:tcBorders>
            <w:hideMark/>
          </w:tcPr>
          <w:p w14:paraId="603E0AE1" w14:textId="77777777" w:rsidR="008E7FB0" w:rsidRPr="00192C58" w:rsidRDefault="008E7FB0" w:rsidP="008A4C78">
            <w:pPr>
              <w:jc w:val="center"/>
              <w:rPr>
                <w:rFonts w:ascii="Palatino Linotype" w:hAnsi="Palatino Linotype" w:cs="MV Boli"/>
                <w:color w:val="002060"/>
              </w:rPr>
            </w:pPr>
            <w:r w:rsidRPr="00192C58">
              <w:rPr>
                <w:rFonts w:ascii="Palatino Linotype" w:hAnsi="Palatino Linotype" w:cs="MV Boli"/>
                <w:color w:val="002060"/>
              </w:rPr>
              <w:t>02</w:t>
            </w:r>
          </w:p>
        </w:tc>
      </w:tr>
      <w:tr w:rsidR="008E7FB0" w:rsidRPr="00192C58" w14:paraId="1F96652B" w14:textId="77777777" w:rsidTr="00493D0C">
        <w:trPr>
          <w:trHeight w:val="385"/>
        </w:trPr>
        <w:tc>
          <w:tcPr>
            <w:tcW w:w="1809" w:type="dxa"/>
            <w:tcBorders>
              <w:top w:val="single" w:sz="4" w:space="0" w:color="auto"/>
              <w:left w:val="single" w:sz="4" w:space="0" w:color="auto"/>
              <w:bottom w:val="single" w:sz="4" w:space="0" w:color="auto"/>
              <w:right w:val="single" w:sz="4" w:space="0" w:color="auto"/>
            </w:tcBorders>
          </w:tcPr>
          <w:p w14:paraId="34C0A9A2" w14:textId="07D62B53" w:rsidR="008E7FB0" w:rsidRPr="00192C58" w:rsidRDefault="00395358" w:rsidP="008A4C78">
            <w:pPr>
              <w:jc w:val="center"/>
              <w:rPr>
                <w:rFonts w:ascii="Palatino Linotype" w:hAnsi="Palatino Linotype"/>
                <w:b/>
                <w:color w:val="002060"/>
              </w:rPr>
            </w:pPr>
            <w:r>
              <w:rPr>
                <w:rFonts w:ascii="Palatino Linotype" w:hAnsi="Palatino Linotype"/>
                <w:b/>
                <w:color w:val="002060"/>
              </w:rPr>
              <w:t xml:space="preserve">Ranthambore </w:t>
            </w:r>
          </w:p>
        </w:tc>
        <w:tc>
          <w:tcPr>
            <w:tcW w:w="3766" w:type="dxa"/>
            <w:tcBorders>
              <w:top w:val="single" w:sz="4" w:space="0" w:color="auto"/>
              <w:left w:val="single" w:sz="4" w:space="0" w:color="auto"/>
              <w:bottom w:val="single" w:sz="4" w:space="0" w:color="auto"/>
              <w:right w:val="single" w:sz="4" w:space="0" w:color="auto"/>
            </w:tcBorders>
          </w:tcPr>
          <w:p w14:paraId="5E387368" w14:textId="5BC4C8F2" w:rsidR="008E7FB0" w:rsidRPr="00192C58" w:rsidRDefault="00395358" w:rsidP="008A4C78">
            <w:pPr>
              <w:jc w:val="center"/>
              <w:rPr>
                <w:rFonts w:ascii="Palatino Linotype" w:hAnsi="Palatino Linotype"/>
                <w:color w:val="002060"/>
              </w:rPr>
            </w:pPr>
            <w:r>
              <w:rPr>
                <w:rFonts w:ascii="Palatino Linotype" w:hAnsi="Palatino Linotype"/>
                <w:color w:val="002060"/>
              </w:rPr>
              <w:t xml:space="preserve">The Tigress </w:t>
            </w:r>
          </w:p>
        </w:tc>
        <w:tc>
          <w:tcPr>
            <w:tcW w:w="2970" w:type="dxa"/>
            <w:tcBorders>
              <w:top w:val="single" w:sz="4" w:space="0" w:color="auto"/>
              <w:left w:val="single" w:sz="4" w:space="0" w:color="auto"/>
              <w:bottom w:val="single" w:sz="4" w:space="0" w:color="auto"/>
              <w:right w:val="single" w:sz="4" w:space="0" w:color="auto"/>
            </w:tcBorders>
            <w:vAlign w:val="bottom"/>
          </w:tcPr>
          <w:p w14:paraId="36B04887" w14:textId="361886A8" w:rsidR="008E7FB0" w:rsidRPr="00192C58" w:rsidRDefault="00395358" w:rsidP="008A4C78">
            <w:pPr>
              <w:jc w:val="center"/>
              <w:rPr>
                <w:rFonts w:ascii="Palatino Linotype" w:hAnsi="Palatino Linotype" w:cs="Calibri"/>
                <w:color w:val="002060"/>
              </w:rPr>
            </w:pPr>
            <w:r>
              <w:rPr>
                <w:rFonts w:ascii="Palatino Linotype" w:hAnsi="Palatino Linotype" w:cs="Calibri"/>
                <w:color w:val="002060"/>
              </w:rPr>
              <w:t xml:space="preserve">Anuraga </w:t>
            </w:r>
            <w:r w:rsidR="00493D0C">
              <w:rPr>
                <w:rFonts w:ascii="Palatino Linotype" w:hAnsi="Palatino Linotype" w:cs="Calibri"/>
                <w:color w:val="002060"/>
              </w:rPr>
              <w:t xml:space="preserve">Palace </w:t>
            </w:r>
          </w:p>
        </w:tc>
        <w:tc>
          <w:tcPr>
            <w:tcW w:w="1620" w:type="dxa"/>
            <w:tcBorders>
              <w:top w:val="single" w:sz="4" w:space="0" w:color="auto"/>
              <w:left w:val="single" w:sz="4" w:space="0" w:color="auto"/>
              <w:bottom w:val="single" w:sz="4" w:space="0" w:color="auto"/>
              <w:right w:val="single" w:sz="4" w:space="0" w:color="auto"/>
            </w:tcBorders>
            <w:hideMark/>
          </w:tcPr>
          <w:p w14:paraId="23DB4487"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bl>
    <w:p w14:paraId="60951D35" w14:textId="77777777" w:rsidR="008E7FB0" w:rsidRDefault="008E7FB0" w:rsidP="008E7FB0">
      <w:pPr>
        <w:rPr>
          <w:rFonts w:ascii="Palatino Linotype" w:hAnsi="Palatino Linotype" w:cs="MV Boli"/>
          <w:b/>
          <w:color w:val="002060"/>
        </w:rPr>
      </w:pPr>
    </w:p>
    <w:p w14:paraId="538E7523" w14:textId="77777777" w:rsidR="008E7FB0" w:rsidRPr="00420034" w:rsidRDefault="008E7FB0" w:rsidP="008E7FB0">
      <w:pPr>
        <w:rPr>
          <w:rFonts w:ascii="Palatino Linotype" w:hAnsi="Palatino Linotype" w:cs="MV Boli"/>
          <w:b/>
          <w:color w:val="002060"/>
        </w:rPr>
      </w:pPr>
    </w:p>
    <w:p w14:paraId="27546BC0" w14:textId="77777777" w:rsidR="00395358" w:rsidRDefault="00395358" w:rsidP="008E7FB0">
      <w:pPr>
        <w:tabs>
          <w:tab w:val="left" w:pos="10812"/>
        </w:tabs>
        <w:rPr>
          <w:rFonts w:ascii="Palatino Linotype" w:hAnsi="Palatino Linotype" w:cs="MV Boli"/>
          <w:b/>
          <w:color w:val="002060"/>
        </w:rPr>
      </w:pPr>
    </w:p>
    <w:p w14:paraId="1B30955C" w14:textId="65F29BEB" w:rsidR="008E7FB0" w:rsidRPr="00420034" w:rsidRDefault="008E7FB0" w:rsidP="008E7FB0">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0165" w:type="dxa"/>
        <w:tblLook w:val="04A0" w:firstRow="1" w:lastRow="0" w:firstColumn="1" w:lastColumn="0" w:noHBand="0" w:noVBand="1"/>
      </w:tblPr>
      <w:tblGrid>
        <w:gridCol w:w="5395"/>
        <w:gridCol w:w="4770"/>
      </w:tblGrid>
      <w:tr w:rsidR="008E7FB0" w:rsidRPr="00420034" w14:paraId="556FA005" w14:textId="77777777" w:rsidTr="00493D0C">
        <w:trPr>
          <w:trHeight w:val="254"/>
        </w:trPr>
        <w:tc>
          <w:tcPr>
            <w:tcW w:w="5395" w:type="dxa"/>
            <w:tcBorders>
              <w:top w:val="single" w:sz="4" w:space="0" w:color="auto"/>
              <w:left w:val="single" w:sz="4" w:space="0" w:color="auto"/>
              <w:bottom w:val="single" w:sz="4" w:space="0" w:color="auto"/>
              <w:right w:val="single" w:sz="4" w:space="0" w:color="auto"/>
            </w:tcBorders>
            <w:hideMark/>
          </w:tcPr>
          <w:p w14:paraId="31DEB580" w14:textId="7979DAE1" w:rsidR="008E7FB0" w:rsidRPr="00420034" w:rsidRDefault="008E7FB0"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2 </w:t>
            </w:r>
            <w:r w:rsidR="00493D0C">
              <w:rPr>
                <w:rFonts w:ascii="Palatino Linotype" w:hAnsi="Palatino Linotype" w:cs="MV Boli"/>
                <w:b/>
                <w:color w:val="002060"/>
              </w:rPr>
              <w:t xml:space="preserve">– 3 </w:t>
            </w:r>
            <w:r w:rsidRPr="00420034">
              <w:rPr>
                <w:rFonts w:ascii="Palatino Linotype" w:hAnsi="Palatino Linotype" w:cs="MV Boli"/>
                <w:b/>
                <w:color w:val="002060"/>
              </w:rPr>
              <w:t xml:space="preserve">Pax </w:t>
            </w:r>
          </w:p>
        </w:tc>
        <w:tc>
          <w:tcPr>
            <w:tcW w:w="4770" w:type="dxa"/>
            <w:tcBorders>
              <w:top w:val="single" w:sz="4" w:space="0" w:color="auto"/>
              <w:left w:val="single" w:sz="4" w:space="0" w:color="auto"/>
              <w:bottom w:val="single" w:sz="4" w:space="0" w:color="auto"/>
              <w:right w:val="single" w:sz="4" w:space="0" w:color="auto"/>
            </w:tcBorders>
            <w:hideMark/>
          </w:tcPr>
          <w:p w14:paraId="47E5C97D" w14:textId="0C6379A1" w:rsidR="008E7FB0" w:rsidRPr="00420034" w:rsidRDefault="008E7FB0"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4 </w:t>
            </w:r>
            <w:r w:rsidR="00493D0C">
              <w:rPr>
                <w:rFonts w:ascii="Palatino Linotype" w:hAnsi="Palatino Linotype" w:cs="MV Boli"/>
                <w:b/>
                <w:color w:val="002060"/>
              </w:rPr>
              <w:t xml:space="preserve">– 5 </w:t>
            </w:r>
            <w:r w:rsidRPr="00420034">
              <w:rPr>
                <w:rFonts w:ascii="Palatino Linotype" w:hAnsi="Palatino Linotype" w:cs="MV Boli"/>
                <w:b/>
                <w:color w:val="002060"/>
              </w:rPr>
              <w:t xml:space="preserve">Pax </w:t>
            </w:r>
          </w:p>
        </w:tc>
      </w:tr>
      <w:tr w:rsidR="008E7FB0" w:rsidRPr="00420034" w14:paraId="52915E76" w14:textId="77777777" w:rsidTr="00493D0C">
        <w:trPr>
          <w:trHeight w:val="263"/>
        </w:trPr>
        <w:tc>
          <w:tcPr>
            <w:tcW w:w="5395" w:type="dxa"/>
            <w:tcBorders>
              <w:top w:val="single" w:sz="4" w:space="0" w:color="auto"/>
              <w:left w:val="single" w:sz="4" w:space="0" w:color="auto"/>
              <w:bottom w:val="single" w:sz="4" w:space="0" w:color="auto"/>
              <w:right w:val="single" w:sz="4" w:space="0" w:color="auto"/>
            </w:tcBorders>
            <w:hideMark/>
          </w:tcPr>
          <w:p w14:paraId="365AB0F7" w14:textId="77777777" w:rsidR="008E7FB0" w:rsidRPr="00420034" w:rsidRDefault="008E7FB0" w:rsidP="008A4C78">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4770" w:type="dxa"/>
            <w:tcBorders>
              <w:top w:val="single" w:sz="4" w:space="0" w:color="auto"/>
              <w:left w:val="single" w:sz="4" w:space="0" w:color="auto"/>
              <w:bottom w:val="single" w:sz="4" w:space="0" w:color="auto"/>
              <w:right w:val="single" w:sz="4" w:space="0" w:color="auto"/>
            </w:tcBorders>
            <w:hideMark/>
          </w:tcPr>
          <w:p w14:paraId="5043C2B4" w14:textId="77777777" w:rsidR="008E7FB0" w:rsidRPr="00420034" w:rsidRDefault="008E7FB0" w:rsidP="008A4C78">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8E7FB0" w:rsidRPr="00420034" w14:paraId="406897BC" w14:textId="77777777" w:rsidTr="00493D0C">
        <w:trPr>
          <w:trHeight w:val="263"/>
        </w:trPr>
        <w:tc>
          <w:tcPr>
            <w:tcW w:w="10165" w:type="dxa"/>
            <w:gridSpan w:val="2"/>
            <w:tcBorders>
              <w:top w:val="single" w:sz="4" w:space="0" w:color="auto"/>
              <w:left w:val="single" w:sz="4" w:space="0" w:color="auto"/>
              <w:bottom w:val="single" w:sz="4" w:space="0" w:color="auto"/>
              <w:right w:val="single" w:sz="4" w:space="0" w:color="auto"/>
            </w:tcBorders>
          </w:tcPr>
          <w:p w14:paraId="2DE1C45D" w14:textId="59912069" w:rsidR="008E7FB0" w:rsidRDefault="008E7FB0"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From Jaipur to Jai</w:t>
            </w:r>
            <w:r w:rsidR="00395358">
              <w:rPr>
                <w:rFonts w:ascii="Palatino Linotype" w:hAnsi="Palatino Linotype" w:cs="MV Boli"/>
                <w:color w:val="002060"/>
              </w:rPr>
              <w:t xml:space="preserve">pur </w:t>
            </w:r>
            <w:r>
              <w:rPr>
                <w:rFonts w:ascii="Palatino Linotype" w:hAnsi="Palatino Linotype" w:cs="MV Boli"/>
                <w:color w:val="002060"/>
              </w:rPr>
              <w:t xml:space="preserve">Including all driver allowances, toll taxes &amp; parking charges as per the itinerary </w:t>
            </w:r>
          </w:p>
          <w:p w14:paraId="4936E20D" w14:textId="77777777" w:rsidR="008E7FB0" w:rsidRDefault="008E7FB0"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lastRenderedPageBreak/>
              <w:t xml:space="preserve">Vehicle is on disposal as per the provided tour itinerary only </w:t>
            </w:r>
          </w:p>
          <w:p w14:paraId="598AE463" w14:textId="77777777" w:rsidR="008E7FB0" w:rsidRPr="00B25681" w:rsidRDefault="008E7FB0" w:rsidP="008A4C78">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0791E51C" w14:textId="77777777" w:rsidR="008E7FB0" w:rsidRDefault="008E7FB0" w:rsidP="008E7FB0">
      <w:pPr>
        <w:rPr>
          <w:rFonts w:ascii="Palatino Linotype" w:hAnsi="Palatino Linotype" w:cs="MV Boli"/>
          <w:b/>
          <w:color w:val="002060"/>
        </w:rPr>
      </w:pPr>
    </w:p>
    <w:p w14:paraId="31D2A428" w14:textId="77777777" w:rsidR="00493D0C" w:rsidRDefault="00493D0C" w:rsidP="00493D0C">
      <w:pPr>
        <w:jc w:val="center"/>
        <w:rPr>
          <w:rFonts w:ascii="Palatino Linotype" w:hAnsi="Palatino Linotype" w:cs="MV Boli"/>
          <w:b/>
          <w:color w:val="002060"/>
          <w:highlight w:val="yellow"/>
        </w:rPr>
      </w:pPr>
    </w:p>
    <w:p w14:paraId="78F06181" w14:textId="77777777" w:rsidR="00493D0C" w:rsidRPr="001369F9" w:rsidRDefault="00493D0C" w:rsidP="00493D0C">
      <w:pPr>
        <w:pStyle w:val="ListParagraph"/>
        <w:numPr>
          <w:ilvl w:val="0"/>
          <w:numId w:val="6"/>
        </w:numPr>
        <w:jc w:val="center"/>
        <w:rPr>
          <w:rFonts w:ascii="Palatino Linotype" w:hAnsi="Palatino Linotype" w:cs="MV Boli"/>
          <w:b/>
          <w:color w:val="002060"/>
        </w:rPr>
      </w:pPr>
      <w:r w:rsidRPr="001369F9">
        <w:rPr>
          <w:rFonts w:ascii="Palatino Linotype" w:hAnsi="Palatino Linotype" w:cs="MV Boli"/>
          <w:b/>
          <w:color w:val="002060"/>
          <w:highlight w:val="yellow"/>
        </w:rPr>
        <w:t>TOUR COST ON PER PERSON BASIS</w:t>
      </w:r>
    </w:p>
    <w:tbl>
      <w:tblPr>
        <w:tblStyle w:val="TableGrid"/>
        <w:tblW w:w="10255" w:type="dxa"/>
        <w:tblLook w:val="04A0" w:firstRow="1" w:lastRow="0" w:firstColumn="1" w:lastColumn="0" w:noHBand="0" w:noVBand="1"/>
      </w:tblPr>
      <w:tblGrid>
        <w:gridCol w:w="2633"/>
        <w:gridCol w:w="3932"/>
        <w:gridCol w:w="3690"/>
      </w:tblGrid>
      <w:tr w:rsidR="00493D0C" w:rsidRPr="00420034" w14:paraId="68C36EA4"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38D97CF0" w14:textId="77777777" w:rsidR="00493D0C" w:rsidRPr="00420034" w:rsidRDefault="00493D0C" w:rsidP="008A4C78">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932" w:type="dxa"/>
            <w:tcBorders>
              <w:top w:val="single" w:sz="4" w:space="0" w:color="auto"/>
              <w:left w:val="single" w:sz="4" w:space="0" w:color="auto"/>
              <w:bottom w:val="single" w:sz="4" w:space="0" w:color="auto"/>
              <w:right w:val="single" w:sz="4" w:space="0" w:color="auto"/>
            </w:tcBorders>
            <w:hideMark/>
          </w:tcPr>
          <w:p w14:paraId="0A9ACC65" w14:textId="77777777" w:rsidR="00493D0C" w:rsidRPr="00420034" w:rsidRDefault="00493D0C" w:rsidP="008A4C78">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3690" w:type="dxa"/>
            <w:tcBorders>
              <w:top w:val="single" w:sz="4" w:space="0" w:color="auto"/>
              <w:left w:val="single" w:sz="4" w:space="0" w:color="auto"/>
              <w:bottom w:val="single" w:sz="4" w:space="0" w:color="auto"/>
              <w:right w:val="single" w:sz="4" w:space="0" w:color="auto"/>
            </w:tcBorders>
          </w:tcPr>
          <w:p w14:paraId="6FA003EC" w14:textId="77777777" w:rsidR="00493D0C" w:rsidRPr="00420034" w:rsidRDefault="00493D0C" w:rsidP="008A4C78">
            <w:pPr>
              <w:jc w:val="center"/>
              <w:rPr>
                <w:rFonts w:ascii="Palatino Linotype" w:hAnsi="Palatino Linotype" w:cs="MV Boli"/>
                <w:color w:val="002060"/>
              </w:rPr>
            </w:pPr>
            <w:r w:rsidRPr="00420034">
              <w:rPr>
                <w:rFonts w:ascii="Palatino Linotype" w:hAnsi="Palatino Linotype" w:cs="MV Boli"/>
                <w:b/>
                <w:color w:val="002060"/>
              </w:rPr>
              <w:t>Option 2</w:t>
            </w:r>
          </w:p>
        </w:tc>
      </w:tr>
      <w:tr w:rsidR="00493D0C" w:rsidRPr="00420034" w14:paraId="3878FBD8"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2C7877CD" w14:textId="77777777" w:rsidR="00493D0C" w:rsidRPr="00420034" w:rsidRDefault="00493D0C" w:rsidP="008A4C78">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932" w:type="dxa"/>
            <w:tcBorders>
              <w:top w:val="single" w:sz="4" w:space="0" w:color="auto"/>
              <w:left w:val="single" w:sz="4" w:space="0" w:color="auto"/>
              <w:bottom w:val="single" w:sz="4" w:space="0" w:color="auto"/>
              <w:right w:val="single" w:sz="4" w:space="0" w:color="auto"/>
            </w:tcBorders>
          </w:tcPr>
          <w:p w14:paraId="2498AE5E" w14:textId="114DDC78"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E07DFD">
              <w:rPr>
                <w:rFonts w:ascii="Palatino Linotype" w:hAnsi="Palatino Linotype" w:cs="MV Boli"/>
                <w:color w:val="002060"/>
              </w:rPr>
              <w:t>73</w:t>
            </w:r>
            <w:r>
              <w:rPr>
                <w:rFonts w:ascii="Palatino Linotype" w:hAnsi="Palatino Linotype" w:cs="MV Boli"/>
                <w:color w:val="002060"/>
              </w:rPr>
              <w:t>,</w:t>
            </w:r>
            <w:r w:rsidR="00E07DFD">
              <w:rPr>
                <w:rFonts w:ascii="Palatino Linotype" w:hAnsi="Palatino Linotype" w:cs="MV Boli"/>
                <w:color w:val="002060"/>
              </w:rPr>
              <w:t>15</w:t>
            </w:r>
            <w:r w:rsidR="00395358">
              <w:rPr>
                <w:rFonts w:ascii="Palatino Linotype" w:hAnsi="Palatino Linotype" w:cs="MV Boli"/>
                <w:color w:val="002060"/>
              </w:rPr>
              <w:t>0</w:t>
            </w:r>
            <w:r>
              <w:rPr>
                <w:rFonts w:ascii="Palatino Linotype" w:hAnsi="Palatino Linotype" w:cs="MV Boli"/>
                <w:color w:val="002060"/>
              </w:rPr>
              <w:t>/-</w:t>
            </w:r>
          </w:p>
        </w:tc>
        <w:tc>
          <w:tcPr>
            <w:tcW w:w="3690" w:type="dxa"/>
            <w:tcBorders>
              <w:top w:val="single" w:sz="4" w:space="0" w:color="auto"/>
              <w:left w:val="single" w:sz="4" w:space="0" w:color="auto"/>
              <w:bottom w:val="single" w:sz="4" w:space="0" w:color="auto"/>
              <w:right w:val="single" w:sz="4" w:space="0" w:color="auto"/>
            </w:tcBorders>
          </w:tcPr>
          <w:p w14:paraId="10661D26" w14:textId="4D098EE1"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E07DFD">
              <w:rPr>
                <w:rFonts w:ascii="Palatino Linotype" w:hAnsi="Palatino Linotype" w:cs="MV Boli"/>
                <w:color w:val="002060"/>
              </w:rPr>
              <w:t>55</w:t>
            </w:r>
            <w:r>
              <w:rPr>
                <w:rFonts w:ascii="Palatino Linotype" w:hAnsi="Palatino Linotype" w:cs="MV Boli"/>
                <w:color w:val="002060"/>
              </w:rPr>
              <w:t>,</w:t>
            </w:r>
            <w:r w:rsidR="00E07DFD">
              <w:rPr>
                <w:rFonts w:ascii="Palatino Linotype" w:hAnsi="Palatino Linotype" w:cs="MV Boli"/>
                <w:color w:val="002060"/>
              </w:rPr>
              <w:t>2</w:t>
            </w:r>
            <w:r>
              <w:rPr>
                <w:rFonts w:ascii="Palatino Linotype" w:hAnsi="Palatino Linotype" w:cs="MV Boli"/>
                <w:color w:val="002060"/>
              </w:rPr>
              <w:t>00/-</w:t>
            </w:r>
          </w:p>
        </w:tc>
      </w:tr>
      <w:tr w:rsidR="00493D0C" w:rsidRPr="00420034" w14:paraId="3FA61545"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14625A6C" w14:textId="77777777" w:rsidR="00493D0C" w:rsidRPr="00420034" w:rsidRDefault="00493D0C" w:rsidP="008A4C78">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932" w:type="dxa"/>
            <w:tcBorders>
              <w:top w:val="single" w:sz="4" w:space="0" w:color="auto"/>
              <w:left w:val="single" w:sz="4" w:space="0" w:color="auto"/>
              <w:bottom w:val="single" w:sz="4" w:space="0" w:color="auto"/>
              <w:right w:val="single" w:sz="4" w:space="0" w:color="auto"/>
            </w:tcBorders>
          </w:tcPr>
          <w:p w14:paraId="1C33A99E" w14:textId="56DFD4E4"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INR 5</w:t>
            </w:r>
            <w:r w:rsidR="00E07DFD">
              <w:rPr>
                <w:rFonts w:ascii="Palatino Linotype" w:hAnsi="Palatino Linotype" w:cs="MV Boli"/>
                <w:color w:val="002060"/>
              </w:rPr>
              <w:t>8</w:t>
            </w:r>
            <w:r>
              <w:rPr>
                <w:rFonts w:ascii="Palatino Linotype" w:hAnsi="Palatino Linotype" w:cs="MV Boli"/>
                <w:color w:val="002060"/>
              </w:rPr>
              <w:t>,</w:t>
            </w:r>
            <w:r w:rsidR="00E07DFD">
              <w:rPr>
                <w:rFonts w:ascii="Palatino Linotype" w:hAnsi="Palatino Linotype" w:cs="MV Boli"/>
                <w:color w:val="002060"/>
              </w:rPr>
              <w:t>45</w:t>
            </w:r>
            <w:r>
              <w:rPr>
                <w:rFonts w:ascii="Palatino Linotype" w:hAnsi="Palatino Linotype" w:cs="MV Boli"/>
                <w:color w:val="002060"/>
              </w:rPr>
              <w:t>0/-</w:t>
            </w:r>
          </w:p>
        </w:tc>
        <w:tc>
          <w:tcPr>
            <w:tcW w:w="3690" w:type="dxa"/>
            <w:tcBorders>
              <w:top w:val="single" w:sz="4" w:space="0" w:color="auto"/>
              <w:left w:val="single" w:sz="4" w:space="0" w:color="auto"/>
              <w:bottom w:val="single" w:sz="4" w:space="0" w:color="auto"/>
              <w:right w:val="single" w:sz="4" w:space="0" w:color="auto"/>
            </w:tcBorders>
          </w:tcPr>
          <w:p w14:paraId="04FED7B6" w14:textId="0163914C"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E07DFD">
              <w:rPr>
                <w:rFonts w:ascii="Palatino Linotype" w:hAnsi="Palatino Linotype" w:cs="MV Boli"/>
                <w:color w:val="002060"/>
              </w:rPr>
              <w:t>40</w:t>
            </w:r>
            <w:r>
              <w:rPr>
                <w:rFonts w:ascii="Palatino Linotype" w:hAnsi="Palatino Linotype" w:cs="MV Boli"/>
                <w:color w:val="002060"/>
              </w:rPr>
              <w:t>,</w:t>
            </w:r>
            <w:r w:rsidR="00E07DFD">
              <w:rPr>
                <w:rFonts w:ascii="Palatino Linotype" w:hAnsi="Palatino Linotype" w:cs="MV Boli"/>
                <w:color w:val="002060"/>
              </w:rPr>
              <w:t>50</w:t>
            </w:r>
            <w:r>
              <w:rPr>
                <w:rFonts w:ascii="Palatino Linotype" w:hAnsi="Palatino Linotype" w:cs="MV Boli"/>
                <w:color w:val="002060"/>
              </w:rPr>
              <w:t>0/-</w:t>
            </w:r>
          </w:p>
        </w:tc>
      </w:tr>
      <w:tr w:rsidR="00493D0C" w:rsidRPr="00420034" w14:paraId="43DBD91D"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618ABBBA" w14:textId="77777777" w:rsidR="00493D0C" w:rsidRPr="00420034" w:rsidRDefault="00493D0C" w:rsidP="008A4C78">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932" w:type="dxa"/>
            <w:tcBorders>
              <w:top w:val="single" w:sz="4" w:space="0" w:color="auto"/>
              <w:left w:val="single" w:sz="4" w:space="0" w:color="auto"/>
              <w:bottom w:val="single" w:sz="4" w:space="0" w:color="auto"/>
              <w:right w:val="single" w:sz="4" w:space="0" w:color="auto"/>
            </w:tcBorders>
          </w:tcPr>
          <w:p w14:paraId="2250A93C" w14:textId="3F92D910"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395358">
              <w:rPr>
                <w:rFonts w:ascii="Palatino Linotype" w:hAnsi="Palatino Linotype" w:cs="MV Boli"/>
                <w:color w:val="002060"/>
              </w:rPr>
              <w:t>16</w:t>
            </w:r>
            <w:r>
              <w:rPr>
                <w:rFonts w:ascii="Palatino Linotype" w:hAnsi="Palatino Linotype" w:cs="MV Boli"/>
                <w:color w:val="002060"/>
              </w:rPr>
              <w:t>,</w:t>
            </w:r>
            <w:r w:rsidR="00395358">
              <w:rPr>
                <w:rFonts w:ascii="Palatino Linotype" w:hAnsi="Palatino Linotype" w:cs="MV Boli"/>
                <w:color w:val="002060"/>
              </w:rPr>
              <w:t>9</w:t>
            </w:r>
            <w:r>
              <w:rPr>
                <w:rFonts w:ascii="Palatino Linotype" w:hAnsi="Palatino Linotype" w:cs="MV Boli"/>
                <w:color w:val="002060"/>
              </w:rPr>
              <w:t>00/-</w:t>
            </w:r>
          </w:p>
        </w:tc>
        <w:tc>
          <w:tcPr>
            <w:tcW w:w="3690" w:type="dxa"/>
            <w:tcBorders>
              <w:top w:val="single" w:sz="4" w:space="0" w:color="auto"/>
              <w:left w:val="single" w:sz="4" w:space="0" w:color="auto"/>
              <w:bottom w:val="single" w:sz="4" w:space="0" w:color="auto"/>
              <w:right w:val="single" w:sz="4" w:space="0" w:color="auto"/>
            </w:tcBorders>
          </w:tcPr>
          <w:p w14:paraId="0B793466" w14:textId="3CE1B238"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395358">
              <w:rPr>
                <w:rFonts w:ascii="Palatino Linotype" w:hAnsi="Palatino Linotype" w:cs="MV Boli"/>
                <w:color w:val="002060"/>
              </w:rPr>
              <w:t>8</w:t>
            </w:r>
            <w:r>
              <w:rPr>
                <w:rFonts w:ascii="Palatino Linotype" w:hAnsi="Palatino Linotype" w:cs="MV Boli"/>
                <w:color w:val="002060"/>
              </w:rPr>
              <w:t>,</w:t>
            </w:r>
            <w:r w:rsidR="00395358">
              <w:rPr>
                <w:rFonts w:ascii="Palatino Linotype" w:hAnsi="Palatino Linotype" w:cs="MV Boli"/>
                <w:color w:val="002060"/>
              </w:rPr>
              <w:t>6</w:t>
            </w:r>
            <w:r>
              <w:rPr>
                <w:rFonts w:ascii="Palatino Linotype" w:hAnsi="Palatino Linotype" w:cs="MV Boli"/>
                <w:color w:val="002060"/>
              </w:rPr>
              <w:t>00/-</w:t>
            </w:r>
          </w:p>
        </w:tc>
      </w:tr>
    </w:tbl>
    <w:p w14:paraId="0EBDF634" w14:textId="77777777" w:rsidR="00E07DFD" w:rsidRDefault="00E07DFD" w:rsidP="00E07DFD">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289AE37C" w14:textId="77777777" w:rsidR="00E07DFD" w:rsidRDefault="00E07DFD" w:rsidP="00E07DFD">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5915E788" w14:textId="77777777" w:rsidR="00E07DFD" w:rsidRDefault="00E07DFD" w:rsidP="00E07DFD">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3860444B" w14:textId="77777777" w:rsidR="00E07DFD" w:rsidRPr="00751F5D" w:rsidRDefault="00E07DFD" w:rsidP="00E07DFD">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071FBFED" w14:textId="77777777" w:rsidR="008E7FB0" w:rsidRDefault="008E7FB0" w:rsidP="008E7FB0">
      <w:pPr>
        <w:rPr>
          <w:rFonts w:ascii="Palatino Linotype" w:hAnsi="Palatino Linotype" w:cs="MV Boli"/>
          <w:b/>
          <w:bCs/>
          <w:color w:val="002060"/>
          <w:sz w:val="14"/>
          <w:u w:val="single"/>
        </w:rPr>
      </w:pPr>
    </w:p>
    <w:p w14:paraId="6812A583" w14:textId="77777777" w:rsidR="008E7FB0" w:rsidRDefault="008E7FB0" w:rsidP="008E7FB0">
      <w:pPr>
        <w:rPr>
          <w:rFonts w:ascii="Palatino Linotype" w:hAnsi="Palatino Linotype" w:cs="MV Boli"/>
          <w:b/>
          <w:bCs/>
          <w:color w:val="002060"/>
          <w:u w:val="single"/>
        </w:rPr>
      </w:pPr>
    </w:p>
    <w:p w14:paraId="2E647832" w14:textId="77777777" w:rsidR="008E7FB0" w:rsidRPr="00420034" w:rsidRDefault="008E7FB0" w:rsidP="008E7FB0">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5F63D554" w14:textId="77777777" w:rsidR="008E7FB0" w:rsidRPr="00420034" w:rsidRDefault="008E7FB0" w:rsidP="008E7FB0">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13FBD614" w14:textId="531802D4"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w:t>
      </w:r>
      <w:r w:rsidR="00395358">
        <w:rPr>
          <w:rFonts w:ascii="Palatino Linotype" w:hAnsi="Palatino Linotype" w:cs="MV Boli"/>
          <w:color w:val="002060"/>
        </w:rPr>
        <w:t xml:space="preserve">Jaipur </w:t>
      </w:r>
      <w:r>
        <w:rPr>
          <w:rFonts w:ascii="Palatino Linotype" w:hAnsi="Palatino Linotype" w:cs="MV Boli"/>
          <w:color w:val="002060"/>
        </w:rPr>
        <w:t xml:space="preserve">hotel [CPAI] </w:t>
      </w:r>
    </w:p>
    <w:p w14:paraId="3F507995" w14:textId="11A78235"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&amp; Dinner at </w:t>
      </w:r>
      <w:r w:rsidR="00395358">
        <w:rPr>
          <w:rFonts w:ascii="Palatino Linotype" w:hAnsi="Palatino Linotype" w:cs="MV Boli"/>
          <w:color w:val="002060"/>
        </w:rPr>
        <w:t xml:space="preserve">Ranthambore Hotel </w:t>
      </w:r>
      <w:r>
        <w:rPr>
          <w:rFonts w:ascii="Palatino Linotype" w:hAnsi="Palatino Linotype" w:cs="MV Boli"/>
          <w:color w:val="002060"/>
        </w:rPr>
        <w:t>[MAPAI]</w:t>
      </w:r>
    </w:p>
    <w:p w14:paraId="0D552B70" w14:textId="77777777"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17702728" w14:textId="4F0CEE72"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0</w:t>
      </w:r>
      <w:r w:rsidR="00395358">
        <w:rPr>
          <w:rFonts w:ascii="Palatino Linotype" w:hAnsi="Palatino Linotype" w:cs="MV Boli"/>
          <w:color w:val="002060"/>
        </w:rPr>
        <w:t>2</w:t>
      </w:r>
      <w:r>
        <w:rPr>
          <w:rFonts w:ascii="Palatino Linotype" w:hAnsi="Palatino Linotype" w:cs="MV Boli"/>
          <w:color w:val="002060"/>
        </w:rPr>
        <w:t xml:space="preserve"> Time</w:t>
      </w:r>
      <w:r w:rsidR="00395358">
        <w:rPr>
          <w:rFonts w:ascii="Palatino Linotype" w:hAnsi="Palatino Linotype" w:cs="MV Boli"/>
          <w:color w:val="002060"/>
        </w:rPr>
        <w:t>s</w:t>
      </w:r>
      <w:r>
        <w:rPr>
          <w:rFonts w:ascii="Palatino Linotype" w:hAnsi="Palatino Linotype" w:cs="MV Boli"/>
          <w:color w:val="002060"/>
        </w:rPr>
        <w:t xml:space="preserve"> </w:t>
      </w:r>
      <w:r w:rsidR="00395358">
        <w:rPr>
          <w:rFonts w:ascii="Palatino Linotype" w:hAnsi="Palatino Linotype" w:cs="MV Boli"/>
          <w:color w:val="002060"/>
        </w:rPr>
        <w:t xml:space="preserve">Exclusive Jeep Safari at National Park in Ranthambore  </w:t>
      </w:r>
    </w:p>
    <w:p w14:paraId="4C05EB87" w14:textId="77777777" w:rsidR="00B07527" w:rsidRDefault="00B07527" w:rsidP="00B0752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0340115C" w14:textId="77777777" w:rsidR="008E7FB0" w:rsidRDefault="008E7FB0" w:rsidP="008E7FB0">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4BE6B3DD" w14:textId="77777777" w:rsidR="008E7FB0" w:rsidRPr="00F234C3" w:rsidRDefault="008E7FB0" w:rsidP="008E7FB0">
      <w:pPr>
        <w:tabs>
          <w:tab w:val="left" w:pos="1740"/>
        </w:tabs>
        <w:rPr>
          <w:rFonts w:ascii="Palatino Linotype" w:eastAsia="Times New Roman" w:hAnsi="Palatino Linotype" w:cs="MV Boli"/>
          <w:color w:val="002060"/>
          <w:sz w:val="14"/>
        </w:rPr>
      </w:pPr>
    </w:p>
    <w:p w14:paraId="6C8EFD07"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b/>
          <w:bCs/>
          <w:color w:val="002060"/>
          <w:u w:val="single"/>
        </w:rPr>
        <w:t>Excludes:</w:t>
      </w:r>
    </w:p>
    <w:p w14:paraId="448DDAEC" w14:textId="77777777" w:rsidR="008E7FB0" w:rsidRPr="00420034" w:rsidRDefault="008E7FB0" w:rsidP="008E7FB0">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1114606F"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55C44DDA"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66EB81A1"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73D8EABB"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63B201B1"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3EF7C396" w14:textId="77777777" w:rsidR="008E7FB0" w:rsidRPr="00420034" w:rsidRDefault="008E7FB0" w:rsidP="008E7FB0">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421714A1" w14:textId="77777777" w:rsidR="008E7FB0" w:rsidRDefault="008E7FB0" w:rsidP="008E7FB0">
      <w:pPr>
        <w:rPr>
          <w:rFonts w:ascii="Palatino Linotype" w:hAnsi="Palatino Linotype" w:cs="MV Boli"/>
          <w:color w:val="002060"/>
        </w:rPr>
      </w:pPr>
      <w:r>
        <w:rPr>
          <w:rFonts w:ascii="Palatino Linotype" w:hAnsi="Palatino Linotype" w:cs="MV Boli"/>
          <w:color w:val="002060"/>
        </w:rPr>
        <w:t> </w:t>
      </w:r>
    </w:p>
    <w:p w14:paraId="0A7F34BD"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4D16FEBE"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06378ED3"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1C6EF94A"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685E4E0B"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4E4E4C0"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5C284AAD"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Any increase in taxes or fuel, leading to increase in surface transportation and land arrangements, which may come into effect prior or post departure.</w:t>
      </w:r>
    </w:p>
    <w:p w14:paraId="10C5C024"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0D68F122"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0DF766D8"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67311680" w14:textId="77777777" w:rsidR="008E7FB0" w:rsidRPr="00B25681" w:rsidRDefault="008E7FB0" w:rsidP="008E7FB0">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613928E1" w14:textId="77777777" w:rsidR="008E7FB0" w:rsidRDefault="008E7FB0" w:rsidP="008E7FB0">
      <w:pPr>
        <w:rPr>
          <w:rFonts w:ascii="Palatino Linotype" w:hAnsi="Palatino Linotype" w:cs="MV Boli"/>
          <w:color w:val="002060"/>
        </w:rPr>
      </w:pPr>
      <w:r w:rsidRPr="00420034">
        <w:rPr>
          <w:rFonts w:ascii="Palatino Linotype" w:hAnsi="Palatino Linotype" w:cs="MV Boli"/>
          <w:color w:val="002060"/>
        </w:rPr>
        <w:t> </w:t>
      </w:r>
    </w:p>
    <w:p w14:paraId="68E22DA8" w14:textId="77777777" w:rsidR="008E7FB0" w:rsidRDefault="008E7FB0" w:rsidP="008E7FB0">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8E7FB0" w:rsidRPr="00420034" w14:paraId="075FC0C7" w14:textId="77777777" w:rsidTr="008A4C78">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7FE71C7" w14:textId="77777777" w:rsidR="008E7FB0" w:rsidRPr="00420034" w:rsidRDefault="008E7FB0" w:rsidP="008A4C78">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8E7FB0" w:rsidRPr="00420034" w14:paraId="0617336C" w14:textId="77777777" w:rsidTr="008A4C78">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7351D4" w14:textId="77777777" w:rsidR="008E7FB0" w:rsidRPr="00420034" w:rsidRDefault="008E7FB0" w:rsidP="008A4C78">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431C5E05"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color w:val="002060"/>
        </w:rPr>
        <w:t> </w:t>
      </w:r>
    </w:p>
    <w:p w14:paraId="324FD0F7"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3B1063D4" w14:textId="77777777" w:rsidR="008E7FB0" w:rsidRPr="00420034" w:rsidRDefault="008E7FB0" w:rsidP="008E7FB0">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7ED29C85" w14:textId="77777777" w:rsidR="008E7FB0" w:rsidRPr="00420034" w:rsidRDefault="008E7FB0" w:rsidP="008E7FB0">
      <w:pPr>
        <w:rPr>
          <w:rFonts w:ascii="Palatino Linotype" w:hAnsi="Palatino Linotype" w:cs="MV Boli"/>
          <w:color w:val="002060"/>
        </w:rPr>
      </w:pPr>
    </w:p>
    <w:p w14:paraId="70CB98B8"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4DAEB52B" w14:textId="77777777" w:rsidR="008E7FB0" w:rsidRPr="000D2C14" w:rsidRDefault="008E7FB0" w:rsidP="008E7FB0"/>
    <w:p w14:paraId="5F8D1611" w14:textId="77777777" w:rsidR="000934F8" w:rsidRPr="00454B60" w:rsidRDefault="000934F8" w:rsidP="00454B60"/>
    <w:sectPr w:rsidR="000934F8" w:rsidRPr="00454B60" w:rsidSect="00493D0C">
      <w:headerReference w:type="even" r:id="rId8"/>
      <w:headerReference w:type="first" r:id="rId9"/>
      <w:pgSz w:w="11906" w:h="16838"/>
      <w:pgMar w:top="1168" w:right="566" w:bottom="992" w:left="709"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DF564" w14:textId="77777777" w:rsidR="00D87991" w:rsidRDefault="00D87991" w:rsidP="00C06944">
      <w:r>
        <w:separator/>
      </w:r>
    </w:p>
  </w:endnote>
  <w:endnote w:type="continuationSeparator" w:id="0">
    <w:p w14:paraId="4CE3E802" w14:textId="77777777" w:rsidR="00D87991" w:rsidRDefault="00D87991"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Papyrus">
    <w:panose1 w:val="03070502060502030205"/>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B89E3" w14:textId="77777777" w:rsidR="00D87991" w:rsidRDefault="00D87991" w:rsidP="00C06944">
      <w:r>
        <w:separator/>
      </w:r>
    </w:p>
  </w:footnote>
  <w:footnote w:type="continuationSeparator" w:id="0">
    <w:p w14:paraId="47B5D521" w14:textId="77777777" w:rsidR="00D87991" w:rsidRDefault="00D87991"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 w:numId="19" w16cid:durableId="5711575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15FF6"/>
    <w:rsid w:val="00020C94"/>
    <w:rsid w:val="0003021C"/>
    <w:rsid w:val="00046C7A"/>
    <w:rsid w:val="00050D24"/>
    <w:rsid w:val="00050F92"/>
    <w:rsid w:val="0005768A"/>
    <w:rsid w:val="000632F0"/>
    <w:rsid w:val="000657BD"/>
    <w:rsid w:val="000664F5"/>
    <w:rsid w:val="000817F9"/>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1A7D"/>
    <w:rsid w:val="0016503C"/>
    <w:rsid w:val="00177F9D"/>
    <w:rsid w:val="001A0BA8"/>
    <w:rsid w:val="001D05C4"/>
    <w:rsid w:val="001D4CD9"/>
    <w:rsid w:val="001D616E"/>
    <w:rsid w:val="001E194F"/>
    <w:rsid w:val="001E5638"/>
    <w:rsid w:val="001F3708"/>
    <w:rsid w:val="00206382"/>
    <w:rsid w:val="0021581D"/>
    <w:rsid w:val="00227D25"/>
    <w:rsid w:val="00237742"/>
    <w:rsid w:val="00264E42"/>
    <w:rsid w:val="00296EE3"/>
    <w:rsid w:val="00297427"/>
    <w:rsid w:val="002A3E72"/>
    <w:rsid w:val="002A7BE8"/>
    <w:rsid w:val="002B08F2"/>
    <w:rsid w:val="002C4B40"/>
    <w:rsid w:val="002C7398"/>
    <w:rsid w:val="002D538B"/>
    <w:rsid w:val="003030E2"/>
    <w:rsid w:val="00305BD9"/>
    <w:rsid w:val="00307074"/>
    <w:rsid w:val="00321557"/>
    <w:rsid w:val="003300FC"/>
    <w:rsid w:val="00357E2B"/>
    <w:rsid w:val="003657E8"/>
    <w:rsid w:val="00366E4E"/>
    <w:rsid w:val="003706E8"/>
    <w:rsid w:val="00375B08"/>
    <w:rsid w:val="003775F1"/>
    <w:rsid w:val="00395358"/>
    <w:rsid w:val="00397610"/>
    <w:rsid w:val="003A46A3"/>
    <w:rsid w:val="003B06B0"/>
    <w:rsid w:val="003B4BF5"/>
    <w:rsid w:val="003B7B22"/>
    <w:rsid w:val="003E4B18"/>
    <w:rsid w:val="003F01A8"/>
    <w:rsid w:val="00406A7D"/>
    <w:rsid w:val="00420034"/>
    <w:rsid w:val="004361EF"/>
    <w:rsid w:val="004512EE"/>
    <w:rsid w:val="00454B60"/>
    <w:rsid w:val="00454FC8"/>
    <w:rsid w:val="00456E05"/>
    <w:rsid w:val="004715E9"/>
    <w:rsid w:val="00475D39"/>
    <w:rsid w:val="00487EE0"/>
    <w:rsid w:val="00493D0C"/>
    <w:rsid w:val="0049461E"/>
    <w:rsid w:val="004A1D33"/>
    <w:rsid w:val="004B4954"/>
    <w:rsid w:val="004C17BD"/>
    <w:rsid w:val="004E52FE"/>
    <w:rsid w:val="004F46EC"/>
    <w:rsid w:val="0051763B"/>
    <w:rsid w:val="00540144"/>
    <w:rsid w:val="0054685C"/>
    <w:rsid w:val="00555AFE"/>
    <w:rsid w:val="005A0D4C"/>
    <w:rsid w:val="005A6999"/>
    <w:rsid w:val="005C4405"/>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A101A"/>
    <w:rsid w:val="006B3789"/>
    <w:rsid w:val="006C0D88"/>
    <w:rsid w:val="006D0FEF"/>
    <w:rsid w:val="006D3F24"/>
    <w:rsid w:val="006E0629"/>
    <w:rsid w:val="00706EBB"/>
    <w:rsid w:val="00711472"/>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D17A0"/>
    <w:rsid w:val="007E0409"/>
    <w:rsid w:val="007E274D"/>
    <w:rsid w:val="007E43C8"/>
    <w:rsid w:val="007F0E73"/>
    <w:rsid w:val="007F6383"/>
    <w:rsid w:val="00801E78"/>
    <w:rsid w:val="00826880"/>
    <w:rsid w:val="00836CB2"/>
    <w:rsid w:val="008377E5"/>
    <w:rsid w:val="008409B7"/>
    <w:rsid w:val="00844BAC"/>
    <w:rsid w:val="00847570"/>
    <w:rsid w:val="00862825"/>
    <w:rsid w:val="00863DAC"/>
    <w:rsid w:val="0086787E"/>
    <w:rsid w:val="00890272"/>
    <w:rsid w:val="008B4396"/>
    <w:rsid w:val="008C7E44"/>
    <w:rsid w:val="008E7FB0"/>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B0408C"/>
    <w:rsid w:val="00B07527"/>
    <w:rsid w:val="00B25681"/>
    <w:rsid w:val="00B26DB8"/>
    <w:rsid w:val="00B65C6A"/>
    <w:rsid w:val="00B80B98"/>
    <w:rsid w:val="00B84155"/>
    <w:rsid w:val="00B85891"/>
    <w:rsid w:val="00B92954"/>
    <w:rsid w:val="00BB3EF4"/>
    <w:rsid w:val="00BB4B08"/>
    <w:rsid w:val="00BB50A4"/>
    <w:rsid w:val="00BD2064"/>
    <w:rsid w:val="00BE6110"/>
    <w:rsid w:val="00C047AE"/>
    <w:rsid w:val="00C06944"/>
    <w:rsid w:val="00C07B72"/>
    <w:rsid w:val="00C24806"/>
    <w:rsid w:val="00C25F0D"/>
    <w:rsid w:val="00C27A6C"/>
    <w:rsid w:val="00C33B7B"/>
    <w:rsid w:val="00C343B2"/>
    <w:rsid w:val="00C5204F"/>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87991"/>
    <w:rsid w:val="00DB04DB"/>
    <w:rsid w:val="00DB214D"/>
    <w:rsid w:val="00DB5834"/>
    <w:rsid w:val="00DC11F7"/>
    <w:rsid w:val="00DD0EFC"/>
    <w:rsid w:val="00DE11D1"/>
    <w:rsid w:val="00DE56B3"/>
    <w:rsid w:val="00DF2619"/>
    <w:rsid w:val="00E00480"/>
    <w:rsid w:val="00E07DFD"/>
    <w:rsid w:val="00E10045"/>
    <w:rsid w:val="00E15B77"/>
    <w:rsid w:val="00E21677"/>
    <w:rsid w:val="00E21715"/>
    <w:rsid w:val="00E22926"/>
    <w:rsid w:val="00E36B54"/>
    <w:rsid w:val="00E37A8F"/>
    <w:rsid w:val="00E40ED5"/>
    <w:rsid w:val="00E5182A"/>
    <w:rsid w:val="00E634E0"/>
    <w:rsid w:val="00E64D4D"/>
    <w:rsid w:val="00E73077"/>
    <w:rsid w:val="00E85E89"/>
    <w:rsid w:val="00E930C5"/>
    <w:rsid w:val="00E97E08"/>
    <w:rsid w:val="00EA24EF"/>
    <w:rsid w:val="00EA30E7"/>
    <w:rsid w:val="00EB0BF1"/>
    <w:rsid w:val="00EB5A62"/>
    <w:rsid w:val="00EC054F"/>
    <w:rsid w:val="00EC7D74"/>
    <w:rsid w:val="00ED38D7"/>
    <w:rsid w:val="00ED6DA9"/>
    <w:rsid w:val="00ED72FD"/>
    <w:rsid w:val="00EF3E21"/>
    <w:rsid w:val="00F00274"/>
    <w:rsid w:val="00F056B8"/>
    <w:rsid w:val="00F164CC"/>
    <w:rsid w:val="00F234C3"/>
    <w:rsid w:val="00F32F10"/>
    <w:rsid w:val="00F6096E"/>
    <w:rsid w:val="00F827D7"/>
    <w:rsid w:val="00F84BE7"/>
    <w:rsid w:val="00F90809"/>
    <w:rsid w:val="00F95283"/>
    <w:rsid w:val="00F96F7A"/>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8E7FB0"/>
    <w:rPr>
      <w:rFonts w:ascii="Calibri" w:hAnsi="Calibri" w:cs="Calibri"/>
    </w:rPr>
  </w:style>
  <w:style w:type="paragraph" w:customStyle="1" w:styleId="wordsection1">
    <w:name w:val="wordsection1"/>
    <w:basedOn w:val="Normal"/>
    <w:link w:val="Char"/>
    <w:uiPriority w:val="99"/>
    <w:rsid w:val="008E7FB0"/>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5655343">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785</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rajchaudhari2000</dc:creator>
  <cp:lastModifiedBy>anjuloveumom23@gmail.com</cp:lastModifiedBy>
  <cp:revision>2</cp:revision>
  <cp:lastPrinted>2025-10-12T07:48:00Z</cp:lastPrinted>
  <dcterms:created xsi:type="dcterms:W3CDTF">2026-02-12T08:51:00Z</dcterms:created>
  <dcterms:modified xsi:type="dcterms:W3CDTF">2026-02-12T08:51:00Z</dcterms:modified>
</cp:coreProperties>
</file>