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E0BA3" w14:textId="77777777" w:rsidR="001D339E" w:rsidRDefault="001D339E" w:rsidP="001D339E">
      <w:pPr>
        <w:jc w:val="center"/>
        <w:rPr>
          <w:rFonts w:ascii="Palatino Linotype" w:hAnsi="Palatino Linotype"/>
          <w:b/>
          <w:color w:val="002060"/>
          <w:u w:val="single"/>
        </w:rPr>
      </w:pPr>
      <w:r>
        <w:rPr>
          <w:rFonts w:ascii="Palatino Linotype" w:hAnsi="Palatino Linotype"/>
          <w:b/>
          <w:color w:val="002060"/>
          <w:highlight w:val="cyan"/>
          <w:u w:val="single"/>
        </w:rPr>
        <w:t xml:space="preserve">Winter Package – </w:t>
      </w:r>
      <w:r w:rsidRPr="000F0151">
        <w:rPr>
          <w:rFonts w:ascii="Palatino Linotype" w:hAnsi="Palatino Linotype"/>
          <w:b/>
          <w:color w:val="002060"/>
          <w:highlight w:val="cyan"/>
          <w:u w:val="single"/>
        </w:rPr>
        <w:t>Pink &amp; Lake City with Sacred Desert Oasis</w:t>
      </w:r>
    </w:p>
    <w:p w14:paraId="1D514695" w14:textId="77777777" w:rsidR="001D339E" w:rsidRDefault="001D339E" w:rsidP="001D339E">
      <w:pPr>
        <w:jc w:val="both"/>
        <w:rPr>
          <w:rFonts w:ascii="Palatino Linotype" w:hAnsi="Palatino Linotype"/>
          <w:b/>
          <w:color w:val="002060"/>
          <w:u w:val="single"/>
        </w:rPr>
      </w:pPr>
    </w:p>
    <w:p w14:paraId="520D77DA" w14:textId="77777777" w:rsidR="001D339E" w:rsidRPr="00690994" w:rsidRDefault="001D339E" w:rsidP="001D339E">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69BBC919" w14:textId="77777777" w:rsidR="001D339E" w:rsidRDefault="001D339E" w:rsidP="001D339E">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01: Arrive Jaipur</w:t>
      </w:r>
    </w:p>
    <w:p w14:paraId="641EBB4B" w14:textId="77777777" w:rsidR="001D339E" w:rsidRPr="008B139D" w:rsidRDefault="001D339E" w:rsidP="001D339E">
      <w:pPr>
        <w:rPr>
          <w:rFonts w:ascii="Palatino Linotype" w:hAnsi="Palatino Linotype"/>
          <w:b/>
          <w:color w:val="002060"/>
        </w:rPr>
      </w:pPr>
      <w:r w:rsidRPr="00990BFF">
        <w:rPr>
          <w:rFonts w:ascii="Palatino Linotype" w:hAnsi="Palatino Linotype"/>
          <w:bCs/>
          <w:color w:val="002060"/>
        </w:rPr>
        <w:t xml:space="preserve">Arrive </w:t>
      </w:r>
      <w:r w:rsidRPr="008B139D">
        <w:rPr>
          <w:rFonts w:ascii="Palatino Linotype" w:hAnsi="Palatino Linotype"/>
          <w:b/>
          <w:color w:val="002060"/>
        </w:rPr>
        <w:t>Jaipur – The Pink &amp; Heritage City.</w:t>
      </w:r>
      <w:r>
        <w:rPr>
          <w:rFonts w:ascii="Palatino Linotype" w:hAnsi="Palatino Linotype"/>
          <w:bCs/>
          <w:color w:val="002060"/>
        </w:rPr>
        <w:t xml:space="preserve"> </w:t>
      </w:r>
      <w:r w:rsidRPr="00990BFF">
        <w:rPr>
          <w:rFonts w:ascii="Palatino Linotype" w:hAnsi="Palatino Linotype"/>
          <w:bCs/>
          <w:color w:val="002060"/>
        </w:rPr>
        <w:t xml:space="preserve">Assistance on arrival by our company chauffeur &amp; transfer to your prebooked hotel. Evening can visit </w:t>
      </w:r>
      <w:proofErr w:type="spellStart"/>
      <w:r w:rsidRPr="00990BFF">
        <w:rPr>
          <w:rFonts w:ascii="Palatino Linotype" w:hAnsi="Palatino Linotype"/>
          <w:bCs/>
          <w:color w:val="002060"/>
        </w:rPr>
        <w:t>Chokh</w:t>
      </w:r>
      <w:proofErr w:type="spellEnd"/>
      <w:r w:rsidRPr="00990BFF">
        <w:rPr>
          <w:rFonts w:ascii="Palatino Linotype" w:hAnsi="Palatino Linotype"/>
          <w:bCs/>
          <w:color w:val="002060"/>
        </w:rPr>
        <w:t xml:space="preserve"> Ki Dhani an ethnic Rajasthani resort to dine with cultural folk dances &amp; music [at own cost]. Overnight stay at the </w:t>
      </w:r>
      <w:r w:rsidRPr="008B139D">
        <w:rPr>
          <w:rFonts w:ascii="Palatino Linotype" w:hAnsi="Palatino Linotype"/>
          <w:b/>
          <w:color w:val="002060"/>
        </w:rPr>
        <w:t>Jaipur.</w:t>
      </w:r>
      <w:r>
        <w:rPr>
          <w:rFonts w:ascii="Palatino Linotype" w:hAnsi="Palatino Linotype"/>
          <w:b/>
          <w:color w:val="002060"/>
        </w:rPr>
        <w:t xml:space="preserve"> </w:t>
      </w:r>
    </w:p>
    <w:p w14:paraId="0A0405B7" w14:textId="77777777" w:rsidR="001D339E" w:rsidRPr="009C10DB" w:rsidRDefault="001D339E" w:rsidP="001D339E">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Day 02: Jaipur Sightseeing</w:t>
      </w:r>
    </w:p>
    <w:p w14:paraId="575BEC4F" w14:textId="77777777" w:rsidR="001D339E" w:rsidRPr="008B139D" w:rsidRDefault="001D339E" w:rsidP="001D339E">
      <w:pPr>
        <w:jc w:val="both"/>
        <w:rPr>
          <w:rFonts w:ascii="Palatino Linotype" w:hAnsi="Palatino Linotype"/>
          <w:b/>
          <w:color w:val="002060"/>
        </w:rPr>
      </w:pPr>
      <w:r w:rsidRPr="002433F1">
        <w:rPr>
          <w:rFonts w:ascii="Palatino Linotype" w:hAnsi="Palatino Linotype"/>
          <w:bCs/>
          <w:color w:val="002060"/>
        </w:rPr>
        <w:t xml:space="preserve">After breakfast day free for sightseeing visiting Amber Fort, the </w:t>
      </w:r>
      <w:proofErr w:type="gramStart"/>
      <w:r w:rsidRPr="002433F1">
        <w:rPr>
          <w:rFonts w:ascii="Palatino Linotype" w:hAnsi="Palatino Linotype"/>
          <w:bCs/>
          <w:color w:val="002060"/>
        </w:rPr>
        <w:t>Old</w:t>
      </w:r>
      <w:proofErr w:type="gramEnd"/>
      <w:r w:rsidRPr="002433F1">
        <w:rPr>
          <w:rFonts w:ascii="Palatino Linotype" w:hAnsi="Palatino Linotype"/>
          <w:bCs/>
          <w:color w:val="002060"/>
        </w:rPr>
        <w:t xml:space="preserve"> capital of Jaipur Rulers. Ride on the back of an elephant [at own cost] from the foots of the hill up to the gates of the fortress. Later after Amber fort visit The Maharaja’s City Palace Museum, Jai Singh’s Astronomical Observatory [Jantar Mantar] and Hawa Mahal. Thereafter day free at Leisure for Shopping, you can shop for various items like handicrafts, lacquered brass work, textiles etc. while on your stay here. Textiles in tie and dye (</w:t>
      </w:r>
      <w:proofErr w:type="spellStart"/>
      <w:r w:rsidRPr="002433F1">
        <w:rPr>
          <w:rFonts w:ascii="Palatino Linotype" w:hAnsi="Palatino Linotype"/>
          <w:bCs/>
          <w:color w:val="002060"/>
        </w:rPr>
        <w:t>bandhani</w:t>
      </w:r>
      <w:proofErr w:type="spellEnd"/>
      <w:r w:rsidRPr="002433F1">
        <w:rPr>
          <w:rFonts w:ascii="Palatino Linotype" w:hAnsi="Palatino Linotype"/>
          <w:bCs/>
          <w:color w:val="002060"/>
        </w:rPr>
        <w:t xml:space="preserve">), </w:t>
      </w:r>
      <w:proofErr w:type="spellStart"/>
      <w:r w:rsidRPr="002433F1">
        <w:rPr>
          <w:rFonts w:ascii="Palatino Linotype" w:hAnsi="Palatino Linotype"/>
          <w:bCs/>
          <w:color w:val="002060"/>
        </w:rPr>
        <w:t>Sanganeri</w:t>
      </w:r>
      <w:proofErr w:type="spellEnd"/>
      <w:r w:rsidRPr="002433F1">
        <w:rPr>
          <w:rFonts w:ascii="Palatino Linotype" w:hAnsi="Palatino Linotype"/>
          <w:bCs/>
          <w:color w:val="002060"/>
        </w:rPr>
        <w:t xml:space="preserve"> and </w:t>
      </w:r>
      <w:proofErr w:type="spellStart"/>
      <w:r w:rsidRPr="002433F1">
        <w:rPr>
          <w:rFonts w:ascii="Palatino Linotype" w:hAnsi="Palatino Linotype"/>
          <w:bCs/>
          <w:color w:val="002060"/>
        </w:rPr>
        <w:t>Bagru</w:t>
      </w:r>
      <w:proofErr w:type="spellEnd"/>
      <w:r w:rsidRPr="002433F1">
        <w:rPr>
          <w:rFonts w:ascii="Palatino Linotype" w:hAnsi="Palatino Linotype"/>
          <w:bCs/>
          <w:color w:val="002060"/>
        </w:rPr>
        <w:t xml:space="preserve"> block print are important varieties and style of fabric you can choose from. Overnight stay at </w:t>
      </w:r>
      <w:r w:rsidRPr="008B139D">
        <w:rPr>
          <w:rFonts w:ascii="Palatino Linotype" w:hAnsi="Palatino Linotype"/>
          <w:b/>
          <w:color w:val="002060"/>
        </w:rPr>
        <w:t>Jaipur.</w:t>
      </w:r>
      <w:r>
        <w:rPr>
          <w:rFonts w:ascii="Palatino Linotype" w:hAnsi="Palatino Linotype"/>
          <w:b/>
          <w:color w:val="002060"/>
        </w:rPr>
        <w:t xml:space="preserve"> </w:t>
      </w:r>
    </w:p>
    <w:p w14:paraId="7C8580B1" w14:textId="77777777" w:rsidR="001D339E" w:rsidRDefault="001D339E" w:rsidP="001D339E">
      <w:pPr>
        <w:rPr>
          <w:rFonts w:ascii="Palatino Linotype" w:hAnsi="Palatino Linotype"/>
          <w:b/>
          <w:color w:val="002060"/>
        </w:rPr>
      </w:pPr>
    </w:p>
    <w:p w14:paraId="28A6F905" w14:textId="77777777" w:rsidR="001D339E" w:rsidRPr="009C10DB" w:rsidRDefault="001D339E" w:rsidP="001D339E">
      <w:pPr>
        <w:rPr>
          <w:rFonts w:ascii="Palatino Linotype" w:hAnsi="Palatino Linotype"/>
          <w:b/>
          <w:color w:val="002060"/>
        </w:rPr>
      </w:pPr>
      <w:r w:rsidRPr="009C10DB">
        <w:rPr>
          <w:rFonts w:ascii="Palatino Linotype" w:hAnsi="Palatino Linotype"/>
          <w:b/>
          <w:color w:val="002060"/>
        </w:rPr>
        <w:t xml:space="preserve">Day 03: Jaipur to Pushkar </w:t>
      </w:r>
      <w:r>
        <w:rPr>
          <w:rFonts w:ascii="Palatino Linotype" w:hAnsi="Palatino Linotype"/>
          <w:b/>
          <w:color w:val="002060"/>
        </w:rPr>
        <w:t xml:space="preserve">Sightseeing </w:t>
      </w:r>
      <w:r w:rsidRPr="009C10DB">
        <w:rPr>
          <w:rFonts w:ascii="Palatino Linotype" w:hAnsi="Palatino Linotype"/>
          <w:b/>
          <w:color w:val="002060"/>
        </w:rPr>
        <w:t>[</w:t>
      </w:r>
      <w:r>
        <w:rPr>
          <w:rFonts w:ascii="Palatino Linotype" w:hAnsi="Palatino Linotype"/>
          <w:b/>
          <w:color w:val="002060"/>
        </w:rPr>
        <w:t xml:space="preserve">150 </w:t>
      </w:r>
      <w:r w:rsidRPr="009C10DB">
        <w:rPr>
          <w:rFonts w:ascii="Palatino Linotype" w:hAnsi="Palatino Linotype"/>
          <w:b/>
          <w:color w:val="002060"/>
        </w:rPr>
        <w:t xml:space="preserve">Kms </w:t>
      </w:r>
      <w:r>
        <w:rPr>
          <w:rFonts w:ascii="Palatino Linotype" w:hAnsi="Palatino Linotype"/>
          <w:b/>
          <w:color w:val="002060"/>
        </w:rPr>
        <w:t xml:space="preserve">Approx. </w:t>
      </w:r>
      <w:r w:rsidRPr="009C10DB">
        <w:rPr>
          <w:rFonts w:ascii="Palatino Linotype" w:hAnsi="Palatino Linotype"/>
          <w:b/>
          <w:color w:val="002060"/>
        </w:rPr>
        <w:t>0</w:t>
      </w:r>
      <w:r>
        <w:rPr>
          <w:rFonts w:ascii="Palatino Linotype" w:hAnsi="Palatino Linotype"/>
          <w:b/>
          <w:color w:val="002060"/>
        </w:rPr>
        <w:t>3</w:t>
      </w:r>
      <w:r w:rsidRPr="009C10DB">
        <w:rPr>
          <w:rFonts w:ascii="Palatino Linotype" w:hAnsi="Palatino Linotype"/>
          <w:b/>
          <w:color w:val="002060"/>
        </w:rPr>
        <w:t xml:space="preserve"> </w:t>
      </w:r>
      <w:proofErr w:type="spellStart"/>
      <w:r w:rsidRPr="009C10DB">
        <w:rPr>
          <w:rFonts w:ascii="Palatino Linotype" w:hAnsi="Palatino Linotype"/>
          <w:b/>
          <w:color w:val="002060"/>
        </w:rPr>
        <w:t>Hours</w:t>
      </w:r>
      <w:proofErr w:type="spellEnd"/>
      <w:r w:rsidRPr="009C10DB">
        <w:rPr>
          <w:rFonts w:ascii="Palatino Linotype" w:hAnsi="Palatino Linotype"/>
          <w:b/>
          <w:color w:val="002060"/>
        </w:rPr>
        <w:t xml:space="preserve"> Drive]</w:t>
      </w:r>
    </w:p>
    <w:p w14:paraId="28ABEBE4" w14:textId="77777777" w:rsidR="001D339E" w:rsidRPr="008B139D" w:rsidRDefault="001D339E" w:rsidP="001D339E">
      <w:pPr>
        <w:jc w:val="both"/>
        <w:rPr>
          <w:rFonts w:ascii="Palatino Linotype" w:hAnsi="Palatino Linotype"/>
          <w:b/>
          <w:color w:val="002060"/>
        </w:rPr>
      </w:pPr>
      <w:r w:rsidRPr="00947018">
        <w:rPr>
          <w:rFonts w:ascii="Palatino Linotype" w:hAnsi="Palatino Linotype"/>
          <w:color w:val="002060"/>
        </w:rPr>
        <w:t xml:space="preserve">After breakfast check out from the hotel &amp; proceed to </w:t>
      </w:r>
      <w:r w:rsidRPr="008B139D">
        <w:rPr>
          <w:rFonts w:ascii="Palatino Linotype" w:hAnsi="Palatino Linotype"/>
          <w:b/>
          <w:bCs/>
          <w:color w:val="002060"/>
        </w:rPr>
        <w:t>Pushkar – The Rose Garden of Rajasthan.</w:t>
      </w:r>
      <w:r>
        <w:rPr>
          <w:rFonts w:ascii="Palatino Linotype" w:hAnsi="Palatino Linotype"/>
          <w:color w:val="002060"/>
        </w:rPr>
        <w:t xml:space="preserve"> </w:t>
      </w:r>
      <w:r w:rsidRPr="00947018">
        <w:rPr>
          <w:rFonts w:ascii="Palatino Linotype" w:hAnsi="Palatino Linotype"/>
          <w:color w:val="002060"/>
        </w:rPr>
        <w:t xml:space="preserve">On arrival check in to your pre booked hotel. </w:t>
      </w:r>
      <w:r>
        <w:rPr>
          <w:rFonts w:ascii="Palatino Linotype" w:hAnsi="Palatino Linotype"/>
          <w:color w:val="002060"/>
        </w:rPr>
        <w:t xml:space="preserve">Thereafter Sightseeing Visiting </w:t>
      </w:r>
      <w:r w:rsidRPr="00947018">
        <w:rPr>
          <w:rFonts w:ascii="Palatino Linotype" w:hAnsi="Palatino Linotype"/>
          <w:color w:val="002060"/>
        </w:rPr>
        <w:t>Pushkar Lake &amp; Brahma Ji</w:t>
      </w:r>
      <w:r>
        <w:rPr>
          <w:rFonts w:ascii="Palatino Linotype" w:hAnsi="Palatino Linotype"/>
          <w:color w:val="002060"/>
        </w:rPr>
        <w:t xml:space="preserve"> </w:t>
      </w:r>
      <w:r w:rsidRPr="00947018">
        <w:rPr>
          <w:rFonts w:ascii="Palatino Linotype" w:hAnsi="Palatino Linotype"/>
          <w:color w:val="002060"/>
        </w:rPr>
        <w:t>Temple</w:t>
      </w:r>
      <w:r>
        <w:rPr>
          <w:rFonts w:ascii="Palatino Linotype" w:hAnsi="Palatino Linotype"/>
          <w:color w:val="002060"/>
        </w:rPr>
        <w:t xml:space="preserve">. Optionally can Visit </w:t>
      </w:r>
      <w:r w:rsidRPr="00947018">
        <w:rPr>
          <w:rFonts w:ascii="Palatino Linotype" w:hAnsi="Palatino Linotype"/>
          <w:color w:val="002060"/>
        </w:rPr>
        <w:t>Ajmer Sharif Dargah</w:t>
      </w:r>
      <w:r>
        <w:rPr>
          <w:rFonts w:ascii="Palatino Linotype" w:hAnsi="Palatino Linotype"/>
          <w:color w:val="002060"/>
        </w:rPr>
        <w:t xml:space="preserve">. </w:t>
      </w:r>
      <w:r w:rsidRPr="00947018">
        <w:rPr>
          <w:rFonts w:ascii="Palatino Linotype" w:hAnsi="Palatino Linotype"/>
          <w:color w:val="002060"/>
        </w:rPr>
        <w:t xml:space="preserve">Overnight stay at </w:t>
      </w:r>
      <w:r>
        <w:rPr>
          <w:rFonts w:ascii="Palatino Linotype" w:hAnsi="Palatino Linotype"/>
          <w:b/>
          <w:color w:val="002060"/>
        </w:rPr>
        <w:t>Pushkar</w:t>
      </w:r>
      <w:r w:rsidRPr="00947018">
        <w:rPr>
          <w:rFonts w:ascii="Palatino Linotype" w:hAnsi="Palatino Linotype"/>
          <w:b/>
          <w:color w:val="002060"/>
        </w:rPr>
        <w:t>.</w:t>
      </w:r>
      <w:r>
        <w:rPr>
          <w:rFonts w:ascii="Palatino Linotype" w:hAnsi="Palatino Linotype"/>
          <w:b/>
          <w:color w:val="002060"/>
        </w:rPr>
        <w:t xml:space="preserve"> </w:t>
      </w:r>
    </w:p>
    <w:p w14:paraId="668550B5" w14:textId="77777777" w:rsidR="001D339E" w:rsidRDefault="001D339E" w:rsidP="001D339E">
      <w:pPr>
        <w:tabs>
          <w:tab w:val="left" w:pos="4620"/>
        </w:tabs>
        <w:rPr>
          <w:rFonts w:ascii="Palatino Linotype" w:hAnsi="Palatino Linotype"/>
          <w:b/>
          <w:color w:val="002060"/>
        </w:rPr>
      </w:pPr>
    </w:p>
    <w:p w14:paraId="23762984" w14:textId="77777777" w:rsidR="001D339E" w:rsidRDefault="001D339E" w:rsidP="001D339E">
      <w:pPr>
        <w:tabs>
          <w:tab w:val="left" w:pos="4620"/>
        </w:tabs>
        <w:rPr>
          <w:rFonts w:ascii="Palatino Linotype" w:hAnsi="Palatino Linotype"/>
          <w:b/>
          <w:bCs/>
          <w:color w:val="002060"/>
        </w:rPr>
      </w:pPr>
      <w:r w:rsidRPr="009C10DB">
        <w:rPr>
          <w:rFonts w:ascii="Palatino Linotype" w:hAnsi="Palatino Linotype"/>
          <w:b/>
          <w:color w:val="002060"/>
        </w:rPr>
        <w:t xml:space="preserve">Day 04: </w:t>
      </w:r>
      <w:r>
        <w:rPr>
          <w:rFonts w:ascii="Palatino Linotype" w:hAnsi="Palatino Linotype"/>
          <w:b/>
          <w:color w:val="002060"/>
        </w:rPr>
        <w:t xml:space="preserve">Pushkar </w:t>
      </w:r>
      <w:r w:rsidRPr="009C10DB">
        <w:rPr>
          <w:rFonts w:ascii="Palatino Linotype" w:hAnsi="Palatino Linotype"/>
          <w:b/>
          <w:color w:val="002060"/>
        </w:rPr>
        <w:t xml:space="preserve">to Udaipur </w:t>
      </w:r>
      <w:r>
        <w:rPr>
          <w:rFonts w:ascii="Palatino Linotype" w:hAnsi="Palatino Linotype"/>
          <w:b/>
          <w:color w:val="002060"/>
        </w:rPr>
        <w:t xml:space="preserve">Via Chittorgarh </w:t>
      </w:r>
      <w:r w:rsidRPr="009C10DB">
        <w:rPr>
          <w:rFonts w:ascii="Palatino Linotype" w:hAnsi="Palatino Linotype"/>
          <w:b/>
          <w:color w:val="002060"/>
        </w:rPr>
        <w:t>[</w:t>
      </w:r>
      <w:r>
        <w:rPr>
          <w:rFonts w:ascii="Palatino Linotype" w:hAnsi="Palatino Linotype"/>
          <w:b/>
          <w:color w:val="002060"/>
        </w:rPr>
        <w:t xml:space="preserve">300 </w:t>
      </w:r>
      <w:r w:rsidRPr="009C10DB">
        <w:rPr>
          <w:rFonts w:ascii="Palatino Linotype" w:hAnsi="Palatino Linotype"/>
          <w:b/>
          <w:color w:val="002060"/>
        </w:rPr>
        <w:t xml:space="preserve">Kms 05 to 06 </w:t>
      </w:r>
      <w:proofErr w:type="spellStart"/>
      <w:r w:rsidRPr="009C10DB">
        <w:rPr>
          <w:rFonts w:ascii="Palatino Linotype" w:hAnsi="Palatino Linotype"/>
          <w:b/>
          <w:color w:val="002060"/>
        </w:rPr>
        <w:t>Hours</w:t>
      </w:r>
      <w:proofErr w:type="spellEnd"/>
      <w:r w:rsidRPr="009C10DB">
        <w:rPr>
          <w:rFonts w:ascii="Palatino Linotype" w:hAnsi="Palatino Linotype"/>
          <w:b/>
          <w:color w:val="002060"/>
        </w:rPr>
        <w:t xml:space="preserve"> Drive]</w:t>
      </w:r>
      <w:r w:rsidRPr="009C10DB">
        <w:rPr>
          <w:rFonts w:ascii="Palatino Linotype" w:hAnsi="Palatino Linotype"/>
          <w:b/>
          <w:bCs/>
          <w:color w:val="002060"/>
        </w:rPr>
        <w:tab/>
      </w:r>
    </w:p>
    <w:p w14:paraId="072366CD" w14:textId="77777777" w:rsidR="001D339E" w:rsidRPr="008B139D" w:rsidRDefault="001D339E" w:rsidP="001D339E">
      <w:pPr>
        <w:jc w:val="both"/>
        <w:rPr>
          <w:rFonts w:ascii="Palatino Linotype" w:hAnsi="Palatino Linotype"/>
          <w:b/>
          <w:bCs/>
          <w:color w:val="002060"/>
        </w:rPr>
      </w:pPr>
      <w:r>
        <w:rPr>
          <w:rFonts w:ascii="Palatino Linotype" w:hAnsi="Palatino Linotype"/>
          <w:color w:val="002060"/>
        </w:rPr>
        <w:t xml:space="preserve">After breakfast check out from the hotel &amp; proceed to </w:t>
      </w:r>
      <w:r w:rsidRPr="008B139D">
        <w:rPr>
          <w:rFonts w:ascii="Palatino Linotype" w:hAnsi="Palatino Linotype"/>
          <w:b/>
          <w:color w:val="002060"/>
        </w:rPr>
        <w:t>Udaipur – The White City &amp; City of Lakes.</w:t>
      </w:r>
      <w:r>
        <w:rPr>
          <w:rFonts w:ascii="Palatino Linotype" w:hAnsi="Palatino Linotype"/>
          <w:bCs/>
          <w:color w:val="002060"/>
        </w:rPr>
        <w:t xml:space="preserve"> </w:t>
      </w:r>
      <w:r>
        <w:rPr>
          <w:rFonts w:ascii="Palatino Linotype" w:hAnsi="Palatino Linotype"/>
          <w:color w:val="002060"/>
        </w:rPr>
        <w:t xml:space="preserve">Enroute visiting </w:t>
      </w:r>
      <w:r w:rsidRPr="0026030B">
        <w:rPr>
          <w:rFonts w:ascii="Palatino Linotype" w:hAnsi="Palatino Linotype"/>
          <w:color w:val="002060"/>
          <w:lang w:val="en-US"/>
        </w:rPr>
        <w:t xml:space="preserve">Chittorgarh Fort, Victory Tower, Maha Sati, </w:t>
      </w:r>
      <w:proofErr w:type="spellStart"/>
      <w:r w:rsidRPr="0026030B">
        <w:rPr>
          <w:rFonts w:ascii="Palatino Linotype" w:hAnsi="Palatino Linotype"/>
          <w:color w:val="002060"/>
          <w:lang w:val="en-US"/>
        </w:rPr>
        <w:t>Gaumukh</w:t>
      </w:r>
      <w:proofErr w:type="spellEnd"/>
      <w:r w:rsidRPr="0026030B">
        <w:rPr>
          <w:rFonts w:ascii="Palatino Linotype" w:hAnsi="Palatino Linotype"/>
          <w:color w:val="002060"/>
          <w:lang w:val="en-US"/>
        </w:rPr>
        <w:t xml:space="preserve"> Khund, Padmini Palace, Meera Temple, Rana Kumbha Palace, Kalika Mata Temple.</w:t>
      </w:r>
      <w:r>
        <w:rPr>
          <w:rFonts w:ascii="Palatino Linotype" w:hAnsi="Palatino Linotype"/>
          <w:color w:val="002060"/>
          <w:lang w:val="en-US"/>
        </w:rPr>
        <w:t xml:space="preserve"> </w:t>
      </w:r>
      <w:r>
        <w:rPr>
          <w:rFonts w:ascii="Palatino Linotype" w:hAnsi="Palatino Linotype"/>
          <w:color w:val="002060"/>
        </w:rPr>
        <w:t xml:space="preserve">Arrive Udaipur &amp; transfer to your pre booked hotel. Overnight stay at </w:t>
      </w:r>
      <w:r>
        <w:rPr>
          <w:rFonts w:ascii="Palatino Linotype" w:hAnsi="Palatino Linotype"/>
          <w:b/>
          <w:bCs/>
          <w:color w:val="002060"/>
        </w:rPr>
        <w:t xml:space="preserve">Udaipur. </w:t>
      </w:r>
    </w:p>
    <w:p w14:paraId="742B82A3" w14:textId="77777777" w:rsidR="001D339E" w:rsidRDefault="001D339E" w:rsidP="001D339E">
      <w:pPr>
        <w:tabs>
          <w:tab w:val="left" w:pos="4620"/>
        </w:tabs>
        <w:rPr>
          <w:rFonts w:ascii="Palatino Linotype" w:hAnsi="Palatino Linotype"/>
          <w:b/>
          <w:bCs/>
          <w:color w:val="002060"/>
        </w:rPr>
      </w:pPr>
    </w:p>
    <w:p w14:paraId="32CEF4B8" w14:textId="77777777" w:rsidR="001D339E" w:rsidRPr="009C10DB" w:rsidRDefault="001D339E" w:rsidP="001D339E">
      <w:pPr>
        <w:tabs>
          <w:tab w:val="left" w:pos="4620"/>
        </w:tabs>
        <w:rPr>
          <w:rFonts w:ascii="Palatino Linotype" w:hAnsi="Palatino Linotype"/>
          <w:b/>
          <w:bCs/>
          <w:color w:val="002060"/>
        </w:rPr>
      </w:pPr>
    </w:p>
    <w:p w14:paraId="443FA1F3" w14:textId="77777777" w:rsidR="001D339E" w:rsidRPr="009C10DB" w:rsidRDefault="001D339E" w:rsidP="001D339E">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05: Udaipur Sightseeing</w:t>
      </w:r>
    </w:p>
    <w:p w14:paraId="5834AF22" w14:textId="77777777" w:rsidR="001D339E" w:rsidRDefault="001D339E" w:rsidP="001D339E">
      <w:pPr>
        <w:jc w:val="both"/>
        <w:rPr>
          <w:rFonts w:ascii="Palatino Linotype" w:hAnsi="Palatino Linotype"/>
          <w:color w:val="002060"/>
        </w:rPr>
      </w:pPr>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w:t>
      </w:r>
      <w:r w:rsidRPr="00652568">
        <w:rPr>
          <w:rFonts w:ascii="Palatino Linotype" w:hAnsi="Palatino Linotype"/>
          <w:b/>
          <w:bCs/>
          <w:color w:val="002060"/>
        </w:rPr>
        <w:t>OR</w:t>
      </w:r>
      <w:r>
        <w:rPr>
          <w:rFonts w:ascii="Palatino Linotype" w:hAnsi="Palatino Linotype"/>
          <w:color w:val="002060"/>
        </w:rPr>
        <w:t xml:space="preserve">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Overnight stay at </w:t>
      </w:r>
      <w:r>
        <w:rPr>
          <w:rFonts w:ascii="Palatino Linotype" w:hAnsi="Palatino Linotype"/>
          <w:b/>
          <w:bCs/>
          <w:color w:val="002060"/>
        </w:rPr>
        <w:t xml:space="preserve">Udaipur. </w:t>
      </w:r>
    </w:p>
    <w:p w14:paraId="782F8C9B" w14:textId="77777777" w:rsidR="001D339E" w:rsidRDefault="001D339E" w:rsidP="001D339E">
      <w:pPr>
        <w:pStyle w:val="m4425697470048395508section1"/>
        <w:spacing w:before="0" w:beforeAutospacing="0" w:after="0" w:afterAutospacing="0"/>
        <w:rPr>
          <w:rFonts w:ascii="Palatino Linotype" w:hAnsi="Palatino Linotype"/>
          <w:b/>
          <w:color w:val="002060"/>
        </w:rPr>
      </w:pPr>
    </w:p>
    <w:p w14:paraId="53320DAB" w14:textId="77777777" w:rsidR="001D339E" w:rsidRPr="009C10DB" w:rsidRDefault="001D339E" w:rsidP="001D339E">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06: Udaipur </w:t>
      </w:r>
      <w:r w:rsidRPr="009C10DB">
        <w:rPr>
          <w:rFonts w:ascii="Palatino Linotype" w:hAnsi="Palatino Linotype"/>
          <w:b/>
          <w:bCs/>
          <w:color w:val="002060"/>
        </w:rPr>
        <w:t>Railway station / Airport drop</w:t>
      </w:r>
    </w:p>
    <w:p w14:paraId="42434099" w14:textId="77777777" w:rsidR="001D339E" w:rsidRDefault="001D339E" w:rsidP="001D339E">
      <w:pPr>
        <w:pStyle w:val="m4425697470048395508section1"/>
        <w:spacing w:before="0" w:beforeAutospacing="0" w:after="0" w:afterAutospacing="0"/>
        <w:jc w:val="both"/>
        <w:rPr>
          <w:rFonts w:ascii="Palatino Linotype" w:hAnsi="Palatino Linotype"/>
          <w:color w:val="002060"/>
        </w:rPr>
      </w:pPr>
      <w:r>
        <w:rPr>
          <w:rFonts w:ascii="Palatino Linotype" w:hAnsi="Palatino Linotype"/>
          <w:color w:val="002060"/>
        </w:rPr>
        <w:t>After breakfast check out from the hotel &amp; the railway station / airport to board the train / flight for onward destination.</w:t>
      </w:r>
    </w:p>
    <w:p w14:paraId="31F8ECD6" w14:textId="77777777" w:rsidR="001D339E" w:rsidRDefault="001D339E" w:rsidP="001D339E">
      <w:pPr>
        <w:pStyle w:val="m4425697470048395508section1"/>
        <w:spacing w:before="0" w:beforeAutospacing="0" w:after="0" w:afterAutospacing="0"/>
        <w:jc w:val="both"/>
        <w:rPr>
          <w:rFonts w:ascii="Palatino Linotype" w:hAnsi="Palatino Linotype"/>
          <w:color w:val="002060"/>
        </w:rPr>
      </w:pPr>
    </w:p>
    <w:p w14:paraId="29120181" w14:textId="77777777" w:rsidR="001D339E" w:rsidRPr="00192C58" w:rsidRDefault="001D339E" w:rsidP="001D339E">
      <w:pPr>
        <w:pStyle w:val="m4425697470048395508section1"/>
        <w:spacing w:before="0" w:beforeAutospacing="0" w:after="0" w:afterAutospacing="0"/>
        <w:rPr>
          <w:rFonts w:ascii="Palatino Linotype" w:hAnsi="Palatino Linotype" w:cs="MV Boli"/>
          <w:color w:val="002060"/>
          <w:u w:val="single"/>
        </w:rPr>
      </w:pPr>
      <w:r w:rsidRPr="00C147D1">
        <w:rPr>
          <w:rFonts w:ascii="Palatino Linotype" w:hAnsi="Palatino Linotype"/>
          <w:b/>
          <w:color w:val="002060"/>
        </w:rPr>
        <w:t> </w:t>
      </w: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84" w:type="dxa"/>
        <w:tblLayout w:type="fixed"/>
        <w:tblLook w:val="04A0" w:firstRow="1" w:lastRow="0" w:firstColumn="1" w:lastColumn="0" w:noHBand="0" w:noVBand="1"/>
      </w:tblPr>
      <w:tblGrid>
        <w:gridCol w:w="1809"/>
        <w:gridCol w:w="2835"/>
        <w:gridCol w:w="2977"/>
        <w:gridCol w:w="3119"/>
        <w:gridCol w:w="2693"/>
        <w:gridCol w:w="1351"/>
      </w:tblGrid>
      <w:tr w:rsidR="001D339E" w:rsidRPr="00192C58" w14:paraId="5F4FBCC6" w14:textId="77777777" w:rsidTr="00AA0CF0">
        <w:trPr>
          <w:trHeight w:val="434"/>
        </w:trPr>
        <w:tc>
          <w:tcPr>
            <w:tcW w:w="1809" w:type="dxa"/>
            <w:tcBorders>
              <w:top w:val="single" w:sz="4" w:space="0" w:color="auto"/>
              <w:left w:val="single" w:sz="4" w:space="0" w:color="auto"/>
              <w:bottom w:val="single" w:sz="4" w:space="0" w:color="auto"/>
              <w:right w:val="single" w:sz="4" w:space="0" w:color="auto"/>
            </w:tcBorders>
            <w:hideMark/>
          </w:tcPr>
          <w:p w14:paraId="32D07620" w14:textId="77777777" w:rsidR="001D339E" w:rsidRPr="00192C58" w:rsidRDefault="001D339E" w:rsidP="00AA0CF0">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2835" w:type="dxa"/>
            <w:tcBorders>
              <w:top w:val="single" w:sz="4" w:space="0" w:color="auto"/>
              <w:left w:val="single" w:sz="4" w:space="0" w:color="auto"/>
              <w:bottom w:val="single" w:sz="4" w:space="0" w:color="auto"/>
              <w:right w:val="single" w:sz="4" w:space="0" w:color="auto"/>
            </w:tcBorders>
          </w:tcPr>
          <w:p w14:paraId="02506F50" w14:textId="77777777" w:rsidR="001D339E" w:rsidRPr="00192C58" w:rsidRDefault="001D339E" w:rsidP="00AA0CF0">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2977" w:type="dxa"/>
            <w:tcBorders>
              <w:top w:val="single" w:sz="4" w:space="0" w:color="auto"/>
              <w:left w:val="single" w:sz="4" w:space="0" w:color="auto"/>
              <w:bottom w:val="single" w:sz="4" w:space="0" w:color="auto"/>
              <w:right w:val="single" w:sz="4" w:space="0" w:color="auto"/>
            </w:tcBorders>
          </w:tcPr>
          <w:p w14:paraId="62CB00B0" w14:textId="77777777" w:rsidR="001D339E" w:rsidRPr="00192C58" w:rsidRDefault="001D339E" w:rsidP="00AA0CF0">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3119" w:type="dxa"/>
            <w:tcBorders>
              <w:top w:val="single" w:sz="4" w:space="0" w:color="auto"/>
              <w:left w:val="single" w:sz="4" w:space="0" w:color="auto"/>
              <w:bottom w:val="single" w:sz="4" w:space="0" w:color="auto"/>
              <w:right w:val="single" w:sz="4" w:space="0" w:color="auto"/>
            </w:tcBorders>
            <w:hideMark/>
          </w:tcPr>
          <w:p w14:paraId="20E65BB9" w14:textId="77777777" w:rsidR="001D339E" w:rsidRPr="00192C58" w:rsidRDefault="001D339E" w:rsidP="00AA0CF0">
            <w:pPr>
              <w:jc w:val="center"/>
              <w:rPr>
                <w:rFonts w:ascii="Palatino Linotype" w:hAnsi="Palatino Linotype" w:cs="MV Boli"/>
                <w:b/>
                <w:color w:val="002060"/>
              </w:rPr>
            </w:pPr>
            <w:r w:rsidRPr="00192C58">
              <w:rPr>
                <w:rFonts w:ascii="Palatino Linotype" w:hAnsi="Palatino Linotype" w:cs="MV Boli"/>
                <w:b/>
                <w:color w:val="002060"/>
              </w:rPr>
              <w:t>Option 3</w:t>
            </w:r>
          </w:p>
        </w:tc>
        <w:tc>
          <w:tcPr>
            <w:tcW w:w="2693" w:type="dxa"/>
            <w:tcBorders>
              <w:top w:val="single" w:sz="4" w:space="0" w:color="auto"/>
              <w:left w:val="single" w:sz="4" w:space="0" w:color="auto"/>
              <w:bottom w:val="single" w:sz="4" w:space="0" w:color="auto"/>
              <w:right w:val="single" w:sz="4" w:space="0" w:color="auto"/>
            </w:tcBorders>
          </w:tcPr>
          <w:p w14:paraId="40599562" w14:textId="77777777" w:rsidR="001D339E" w:rsidRPr="00192C58" w:rsidRDefault="001D339E" w:rsidP="00AA0CF0">
            <w:pPr>
              <w:jc w:val="center"/>
              <w:rPr>
                <w:rFonts w:ascii="Palatino Linotype" w:hAnsi="Palatino Linotype" w:cs="MV Boli"/>
                <w:b/>
                <w:color w:val="002060"/>
              </w:rPr>
            </w:pPr>
            <w:r w:rsidRPr="00192C58">
              <w:rPr>
                <w:rFonts w:ascii="Palatino Linotype" w:hAnsi="Palatino Linotype" w:cs="MV Boli"/>
                <w:b/>
                <w:color w:val="002060"/>
              </w:rPr>
              <w:t>Option 4</w:t>
            </w:r>
          </w:p>
        </w:tc>
        <w:tc>
          <w:tcPr>
            <w:tcW w:w="1351" w:type="dxa"/>
            <w:tcBorders>
              <w:top w:val="single" w:sz="4" w:space="0" w:color="auto"/>
              <w:left w:val="single" w:sz="4" w:space="0" w:color="auto"/>
              <w:bottom w:val="single" w:sz="4" w:space="0" w:color="auto"/>
              <w:right w:val="single" w:sz="4" w:space="0" w:color="auto"/>
            </w:tcBorders>
            <w:hideMark/>
          </w:tcPr>
          <w:p w14:paraId="47C4ADE3" w14:textId="77777777" w:rsidR="001D339E" w:rsidRPr="00192C58" w:rsidRDefault="001D339E" w:rsidP="00AA0CF0">
            <w:pPr>
              <w:jc w:val="center"/>
              <w:rPr>
                <w:rFonts w:ascii="Palatino Linotype" w:hAnsi="Palatino Linotype" w:cs="MV Boli"/>
                <w:b/>
                <w:color w:val="002060"/>
              </w:rPr>
            </w:pPr>
            <w:r w:rsidRPr="00192C58">
              <w:rPr>
                <w:rFonts w:ascii="Palatino Linotype" w:hAnsi="Palatino Linotype" w:cs="MV Boli"/>
                <w:b/>
                <w:color w:val="002060"/>
              </w:rPr>
              <w:t>Nights</w:t>
            </w:r>
          </w:p>
        </w:tc>
      </w:tr>
      <w:tr w:rsidR="001D339E" w:rsidRPr="00192C58" w14:paraId="51839831" w14:textId="77777777" w:rsidTr="00AA0CF0">
        <w:trPr>
          <w:trHeight w:val="330"/>
        </w:trPr>
        <w:tc>
          <w:tcPr>
            <w:tcW w:w="1809" w:type="dxa"/>
            <w:tcBorders>
              <w:top w:val="single" w:sz="4" w:space="0" w:color="auto"/>
              <w:left w:val="single" w:sz="4" w:space="0" w:color="auto"/>
              <w:bottom w:val="single" w:sz="4" w:space="0" w:color="auto"/>
              <w:right w:val="single" w:sz="4" w:space="0" w:color="auto"/>
            </w:tcBorders>
          </w:tcPr>
          <w:p w14:paraId="1109D392" w14:textId="77777777" w:rsidR="001D339E" w:rsidRPr="00192C58" w:rsidRDefault="001D339E" w:rsidP="00AA0CF0">
            <w:pPr>
              <w:jc w:val="center"/>
              <w:rPr>
                <w:rFonts w:ascii="Palatino Linotype" w:hAnsi="Palatino Linotype"/>
                <w:b/>
                <w:color w:val="002060"/>
              </w:rPr>
            </w:pPr>
            <w:r w:rsidRPr="00192C58">
              <w:rPr>
                <w:rFonts w:ascii="Palatino Linotype" w:hAnsi="Palatino Linotype"/>
                <w:b/>
                <w:color w:val="002060"/>
              </w:rPr>
              <w:t>Jaipur</w:t>
            </w:r>
          </w:p>
        </w:tc>
        <w:tc>
          <w:tcPr>
            <w:tcW w:w="2835" w:type="dxa"/>
            <w:tcBorders>
              <w:top w:val="single" w:sz="4" w:space="0" w:color="auto"/>
              <w:left w:val="single" w:sz="4" w:space="0" w:color="auto"/>
              <w:bottom w:val="single" w:sz="4" w:space="0" w:color="auto"/>
              <w:right w:val="single" w:sz="4" w:space="0" w:color="auto"/>
            </w:tcBorders>
          </w:tcPr>
          <w:p w14:paraId="41064122" w14:textId="77777777" w:rsidR="001D339E" w:rsidRPr="00192C58" w:rsidRDefault="001D339E" w:rsidP="00AA0CF0">
            <w:pPr>
              <w:jc w:val="center"/>
              <w:rPr>
                <w:rFonts w:ascii="Palatino Linotype" w:hAnsi="Palatino Linotype"/>
                <w:color w:val="002060"/>
              </w:rPr>
            </w:pPr>
            <w:r>
              <w:rPr>
                <w:rFonts w:ascii="Palatino Linotype" w:hAnsi="Palatino Linotype"/>
                <w:color w:val="002060"/>
              </w:rPr>
              <w:t xml:space="preserve">Royal Central </w:t>
            </w:r>
          </w:p>
        </w:tc>
        <w:tc>
          <w:tcPr>
            <w:tcW w:w="2977" w:type="dxa"/>
            <w:tcBorders>
              <w:top w:val="single" w:sz="4" w:space="0" w:color="auto"/>
              <w:left w:val="single" w:sz="4" w:space="0" w:color="auto"/>
              <w:bottom w:val="single" w:sz="4" w:space="0" w:color="auto"/>
              <w:right w:val="single" w:sz="4" w:space="0" w:color="auto"/>
            </w:tcBorders>
            <w:vAlign w:val="bottom"/>
          </w:tcPr>
          <w:p w14:paraId="27FD9EED" w14:textId="77777777" w:rsidR="001D339E" w:rsidRPr="00192C58" w:rsidRDefault="001D339E" w:rsidP="00AA0CF0">
            <w:pPr>
              <w:jc w:val="center"/>
              <w:rPr>
                <w:rFonts w:ascii="Palatino Linotype" w:hAnsi="Palatino Linotype" w:cs="Calibri"/>
                <w:color w:val="002060"/>
              </w:rPr>
            </w:pPr>
            <w:r>
              <w:rPr>
                <w:rFonts w:ascii="Palatino Linotype" w:hAnsi="Palatino Linotype" w:cs="Calibri"/>
                <w:color w:val="002060"/>
              </w:rPr>
              <w:t xml:space="preserve">Lily Pool Heritage Jal Mahal </w:t>
            </w:r>
          </w:p>
        </w:tc>
        <w:tc>
          <w:tcPr>
            <w:tcW w:w="3119" w:type="dxa"/>
            <w:tcBorders>
              <w:top w:val="single" w:sz="4" w:space="0" w:color="auto"/>
              <w:left w:val="single" w:sz="4" w:space="0" w:color="auto"/>
              <w:bottom w:val="single" w:sz="4" w:space="0" w:color="auto"/>
              <w:right w:val="single" w:sz="4" w:space="0" w:color="auto"/>
            </w:tcBorders>
            <w:vAlign w:val="bottom"/>
          </w:tcPr>
          <w:p w14:paraId="47C6C150" w14:textId="77777777" w:rsidR="001D339E" w:rsidRPr="00192C58" w:rsidRDefault="001D339E" w:rsidP="00AA0CF0">
            <w:pPr>
              <w:jc w:val="center"/>
              <w:rPr>
                <w:rFonts w:ascii="Palatino Linotype" w:hAnsi="Palatino Linotype" w:cs="Calibri"/>
                <w:color w:val="002060"/>
              </w:rPr>
            </w:pPr>
            <w:r>
              <w:rPr>
                <w:rFonts w:ascii="Palatino Linotype" w:hAnsi="Palatino Linotype" w:cs="Calibri"/>
                <w:color w:val="002060"/>
              </w:rPr>
              <w:t xml:space="preserve">Vesta International  </w:t>
            </w:r>
          </w:p>
        </w:tc>
        <w:tc>
          <w:tcPr>
            <w:tcW w:w="2693" w:type="dxa"/>
            <w:tcBorders>
              <w:top w:val="single" w:sz="4" w:space="0" w:color="auto"/>
              <w:left w:val="single" w:sz="4" w:space="0" w:color="auto"/>
              <w:bottom w:val="single" w:sz="4" w:space="0" w:color="auto"/>
              <w:right w:val="single" w:sz="4" w:space="0" w:color="auto"/>
            </w:tcBorders>
            <w:vAlign w:val="bottom"/>
          </w:tcPr>
          <w:p w14:paraId="2EF30463" w14:textId="77777777" w:rsidR="001D339E" w:rsidRPr="00192C58" w:rsidRDefault="001D339E" w:rsidP="00AA0CF0">
            <w:pPr>
              <w:jc w:val="center"/>
              <w:rPr>
                <w:rFonts w:ascii="Palatino Linotype" w:hAnsi="Palatino Linotype" w:cs="Calibri"/>
                <w:color w:val="002060"/>
              </w:rPr>
            </w:pPr>
            <w:r>
              <w:rPr>
                <w:rFonts w:ascii="Palatino Linotype" w:hAnsi="Palatino Linotype" w:cs="Calibri"/>
                <w:color w:val="002060"/>
              </w:rPr>
              <w:t xml:space="preserve">Golden Tulip </w:t>
            </w:r>
          </w:p>
        </w:tc>
        <w:tc>
          <w:tcPr>
            <w:tcW w:w="1351" w:type="dxa"/>
            <w:tcBorders>
              <w:top w:val="single" w:sz="4" w:space="0" w:color="auto"/>
              <w:left w:val="single" w:sz="4" w:space="0" w:color="auto"/>
              <w:bottom w:val="single" w:sz="4" w:space="0" w:color="auto"/>
              <w:right w:val="single" w:sz="4" w:space="0" w:color="auto"/>
            </w:tcBorders>
            <w:hideMark/>
          </w:tcPr>
          <w:p w14:paraId="3BFC1A24" w14:textId="77777777" w:rsidR="001D339E" w:rsidRPr="00192C58" w:rsidRDefault="001D339E" w:rsidP="00AA0CF0">
            <w:pPr>
              <w:jc w:val="center"/>
              <w:rPr>
                <w:rFonts w:ascii="Palatino Linotype" w:hAnsi="Palatino Linotype" w:cs="MV Boli"/>
                <w:color w:val="002060"/>
              </w:rPr>
            </w:pPr>
            <w:r w:rsidRPr="00192C58">
              <w:rPr>
                <w:rFonts w:ascii="Palatino Linotype" w:hAnsi="Palatino Linotype" w:cs="MV Boli"/>
                <w:color w:val="002060"/>
              </w:rPr>
              <w:t>02</w:t>
            </w:r>
          </w:p>
        </w:tc>
      </w:tr>
      <w:tr w:rsidR="001D339E" w:rsidRPr="00192C58" w14:paraId="0A39ED78" w14:textId="77777777" w:rsidTr="00AA0CF0">
        <w:trPr>
          <w:trHeight w:val="385"/>
        </w:trPr>
        <w:tc>
          <w:tcPr>
            <w:tcW w:w="1809" w:type="dxa"/>
            <w:tcBorders>
              <w:top w:val="single" w:sz="4" w:space="0" w:color="auto"/>
              <w:left w:val="single" w:sz="4" w:space="0" w:color="auto"/>
              <w:bottom w:val="single" w:sz="4" w:space="0" w:color="auto"/>
              <w:right w:val="single" w:sz="4" w:space="0" w:color="auto"/>
            </w:tcBorders>
          </w:tcPr>
          <w:p w14:paraId="407263B9" w14:textId="77777777" w:rsidR="001D339E" w:rsidRPr="00192C58" w:rsidRDefault="001D339E" w:rsidP="00AA0CF0">
            <w:pPr>
              <w:jc w:val="center"/>
              <w:rPr>
                <w:rFonts w:ascii="Palatino Linotype" w:hAnsi="Palatino Linotype"/>
                <w:b/>
                <w:color w:val="002060"/>
              </w:rPr>
            </w:pPr>
            <w:r>
              <w:rPr>
                <w:rFonts w:ascii="Palatino Linotype" w:hAnsi="Palatino Linotype"/>
                <w:b/>
                <w:color w:val="002060"/>
              </w:rPr>
              <w:t xml:space="preserve">Pushkar </w:t>
            </w:r>
          </w:p>
        </w:tc>
        <w:tc>
          <w:tcPr>
            <w:tcW w:w="2835" w:type="dxa"/>
            <w:tcBorders>
              <w:top w:val="single" w:sz="4" w:space="0" w:color="auto"/>
              <w:left w:val="single" w:sz="4" w:space="0" w:color="auto"/>
              <w:bottom w:val="single" w:sz="4" w:space="0" w:color="auto"/>
              <w:right w:val="single" w:sz="4" w:space="0" w:color="auto"/>
            </w:tcBorders>
          </w:tcPr>
          <w:p w14:paraId="7F687477" w14:textId="77777777" w:rsidR="001D339E" w:rsidRPr="00192C58" w:rsidRDefault="001D339E" w:rsidP="00AA0CF0">
            <w:pPr>
              <w:jc w:val="center"/>
              <w:rPr>
                <w:rFonts w:ascii="Palatino Linotype" w:hAnsi="Palatino Linotype"/>
                <w:color w:val="002060"/>
              </w:rPr>
            </w:pPr>
            <w:r>
              <w:rPr>
                <w:rFonts w:ascii="Palatino Linotype" w:hAnsi="Palatino Linotype"/>
                <w:color w:val="002060"/>
              </w:rPr>
              <w:t xml:space="preserve">Vesta Avtar Resort </w:t>
            </w:r>
          </w:p>
        </w:tc>
        <w:tc>
          <w:tcPr>
            <w:tcW w:w="2977" w:type="dxa"/>
            <w:tcBorders>
              <w:top w:val="single" w:sz="4" w:space="0" w:color="auto"/>
              <w:left w:val="single" w:sz="4" w:space="0" w:color="auto"/>
              <w:bottom w:val="single" w:sz="4" w:space="0" w:color="auto"/>
              <w:right w:val="single" w:sz="4" w:space="0" w:color="auto"/>
            </w:tcBorders>
            <w:vAlign w:val="bottom"/>
          </w:tcPr>
          <w:p w14:paraId="6548E546" w14:textId="77777777" w:rsidR="001D339E" w:rsidRPr="00192C58" w:rsidRDefault="001D339E" w:rsidP="00AA0CF0">
            <w:pPr>
              <w:jc w:val="center"/>
              <w:rPr>
                <w:rFonts w:ascii="Palatino Linotype" w:hAnsi="Palatino Linotype" w:cs="Calibri"/>
                <w:color w:val="002060"/>
              </w:rPr>
            </w:pPr>
            <w:r>
              <w:rPr>
                <w:rFonts w:ascii="Palatino Linotype" w:hAnsi="Palatino Linotype" w:cs="Calibri"/>
                <w:color w:val="002060"/>
              </w:rPr>
              <w:t xml:space="preserve">Savitri Resort </w:t>
            </w:r>
          </w:p>
        </w:tc>
        <w:tc>
          <w:tcPr>
            <w:tcW w:w="3119" w:type="dxa"/>
            <w:tcBorders>
              <w:top w:val="single" w:sz="4" w:space="0" w:color="auto"/>
              <w:left w:val="single" w:sz="4" w:space="0" w:color="auto"/>
              <w:bottom w:val="single" w:sz="4" w:space="0" w:color="auto"/>
              <w:right w:val="single" w:sz="4" w:space="0" w:color="auto"/>
            </w:tcBorders>
            <w:vAlign w:val="bottom"/>
          </w:tcPr>
          <w:p w14:paraId="3890ABEF" w14:textId="77777777" w:rsidR="001D339E" w:rsidRPr="00192C58" w:rsidRDefault="001D339E" w:rsidP="00AA0CF0">
            <w:pPr>
              <w:jc w:val="center"/>
              <w:rPr>
                <w:rFonts w:ascii="Palatino Linotype" w:hAnsi="Palatino Linotype" w:cs="Calibri"/>
                <w:color w:val="002060"/>
              </w:rPr>
            </w:pPr>
            <w:r>
              <w:rPr>
                <w:rFonts w:ascii="Palatino Linotype" w:hAnsi="Palatino Linotype" w:cs="Calibri"/>
                <w:color w:val="002060"/>
              </w:rPr>
              <w:t xml:space="preserve">Bamboo Saa Mulberry Resort </w:t>
            </w:r>
          </w:p>
        </w:tc>
        <w:tc>
          <w:tcPr>
            <w:tcW w:w="2693" w:type="dxa"/>
            <w:tcBorders>
              <w:top w:val="single" w:sz="4" w:space="0" w:color="auto"/>
              <w:left w:val="single" w:sz="4" w:space="0" w:color="auto"/>
              <w:bottom w:val="single" w:sz="4" w:space="0" w:color="auto"/>
              <w:right w:val="single" w:sz="4" w:space="0" w:color="auto"/>
            </w:tcBorders>
            <w:vAlign w:val="bottom"/>
          </w:tcPr>
          <w:p w14:paraId="2120D32E" w14:textId="77777777" w:rsidR="001D339E" w:rsidRPr="00192C58" w:rsidRDefault="001D339E" w:rsidP="00AA0CF0">
            <w:pPr>
              <w:jc w:val="center"/>
              <w:rPr>
                <w:rFonts w:ascii="Palatino Linotype" w:hAnsi="Palatino Linotype" w:cs="Calibri"/>
                <w:color w:val="002060"/>
              </w:rPr>
            </w:pPr>
            <w:r>
              <w:rPr>
                <w:rFonts w:ascii="Palatino Linotype" w:hAnsi="Palatino Linotype" w:cs="Calibri"/>
                <w:color w:val="002060"/>
              </w:rPr>
              <w:t xml:space="preserve">Sahdev Bagh </w:t>
            </w:r>
          </w:p>
        </w:tc>
        <w:tc>
          <w:tcPr>
            <w:tcW w:w="1351" w:type="dxa"/>
            <w:tcBorders>
              <w:top w:val="single" w:sz="4" w:space="0" w:color="auto"/>
              <w:left w:val="single" w:sz="4" w:space="0" w:color="auto"/>
              <w:bottom w:val="single" w:sz="4" w:space="0" w:color="auto"/>
              <w:right w:val="single" w:sz="4" w:space="0" w:color="auto"/>
            </w:tcBorders>
            <w:hideMark/>
          </w:tcPr>
          <w:p w14:paraId="03526002" w14:textId="77777777" w:rsidR="001D339E" w:rsidRPr="00192C58" w:rsidRDefault="001D339E" w:rsidP="00AA0CF0">
            <w:pPr>
              <w:jc w:val="center"/>
              <w:rPr>
                <w:rFonts w:ascii="Palatino Linotype" w:hAnsi="Palatino Linotype" w:cs="MV Boli"/>
                <w:b/>
                <w:color w:val="002060"/>
              </w:rPr>
            </w:pPr>
            <w:r w:rsidRPr="00192C58">
              <w:rPr>
                <w:rFonts w:ascii="Palatino Linotype" w:hAnsi="Palatino Linotype" w:cs="MV Boli"/>
                <w:color w:val="002060"/>
              </w:rPr>
              <w:t>01</w:t>
            </w:r>
          </w:p>
        </w:tc>
      </w:tr>
      <w:tr w:rsidR="001D339E" w:rsidRPr="00192C58" w14:paraId="6E702794" w14:textId="77777777" w:rsidTr="00AA0CF0">
        <w:trPr>
          <w:trHeight w:val="311"/>
        </w:trPr>
        <w:tc>
          <w:tcPr>
            <w:tcW w:w="1809" w:type="dxa"/>
            <w:tcBorders>
              <w:top w:val="single" w:sz="4" w:space="0" w:color="auto"/>
              <w:left w:val="single" w:sz="4" w:space="0" w:color="auto"/>
              <w:bottom w:val="single" w:sz="4" w:space="0" w:color="auto"/>
              <w:right w:val="single" w:sz="4" w:space="0" w:color="auto"/>
            </w:tcBorders>
          </w:tcPr>
          <w:p w14:paraId="6B57C5AC" w14:textId="77777777" w:rsidR="001D339E" w:rsidRPr="00192C58" w:rsidRDefault="001D339E" w:rsidP="00AA0CF0">
            <w:pPr>
              <w:jc w:val="center"/>
              <w:rPr>
                <w:rFonts w:ascii="Palatino Linotype" w:hAnsi="Palatino Linotype"/>
                <w:b/>
                <w:color w:val="002060"/>
              </w:rPr>
            </w:pPr>
            <w:r w:rsidRPr="00192C58">
              <w:rPr>
                <w:rFonts w:ascii="Palatino Linotype" w:hAnsi="Palatino Linotype"/>
                <w:b/>
                <w:color w:val="002060"/>
              </w:rPr>
              <w:t>Udaipur</w:t>
            </w:r>
          </w:p>
        </w:tc>
        <w:tc>
          <w:tcPr>
            <w:tcW w:w="2835" w:type="dxa"/>
            <w:tcBorders>
              <w:top w:val="single" w:sz="4" w:space="0" w:color="auto"/>
              <w:left w:val="single" w:sz="4" w:space="0" w:color="auto"/>
              <w:bottom w:val="single" w:sz="4" w:space="0" w:color="auto"/>
              <w:right w:val="single" w:sz="4" w:space="0" w:color="auto"/>
            </w:tcBorders>
          </w:tcPr>
          <w:p w14:paraId="21474758" w14:textId="77777777" w:rsidR="001D339E" w:rsidRPr="00192C58" w:rsidRDefault="001D339E" w:rsidP="00AA0CF0">
            <w:pPr>
              <w:jc w:val="center"/>
              <w:rPr>
                <w:rFonts w:ascii="Palatino Linotype" w:hAnsi="Palatino Linotype"/>
                <w:color w:val="002060"/>
              </w:rPr>
            </w:pPr>
            <w:r>
              <w:rPr>
                <w:rFonts w:ascii="Palatino Linotype" w:hAnsi="Palatino Linotype"/>
                <w:color w:val="002060"/>
              </w:rPr>
              <w:t xml:space="preserve">Vesta Grand Central </w:t>
            </w:r>
          </w:p>
        </w:tc>
        <w:tc>
          <w:tcPr>
            <w:tcW w:w="2977" w:type="dxa"/>
            <w:tcBorders>
              <w:top w:val="single" w:sz="4" w:space="0" w:color="auto"/>
              <w:left w:val="single" w:sz="4" w:space="0" w:color="auto"/>
              <w:bottom w:val="single" w:sz="4" w:space="0" w:color="auto"/>
              <w:right w:val="single" w:sz="4" w:space="0" w:color="auto"/>
            </w:tcBorders>
            <w:vAlign w:val="bottom"/>
          </w:tcPr>
          <w:p w14:paraId="4688CCDE" w14:textId="77777777" w:rsidR="001D339E" w:rsidRPr="00192C58" w:rsidRDefault="001D339E" w:rsidP="00AA0CF0">
            <w:pPr>
              <w:jc w:val="center"/>
              <w:rPr>
                <w:rFonts w:ascii="Palatino Linotype" w:hAnsi="Palatino Linotype" w:cs="Calibri"/>
                <w:color w:val="002060"/>
              </w:rPr>
            </w:pPr>
            <w:r>
              <w:rPr>
                <w:rFonts w:ascii="Palatino Linotype" w:hAnsi="Palatino Linotype"/>
                <w:color w:val="002060"/>
              </w:rPr>
              <w:t xml:space="preserve">Hotel </w:t>
            </w:r>
            <w:proofErr w:type="spellStart"/>
            <w:r>
              <w:rPr>
                <w:rFonts w:ascii="Palatino Linotype" w:hAnsi="Palatino Linotype"/>
                <w:color w:val="002060"/>
              </w:rPr>
              <w:t>Khumani</w:t>
            </w:r>
            <w:proofErr w:type="spellEnd"/>
            <w:r>
              <w:rPr>
                <w:rFonts w:ascii="Palatino Linotype" w:hAnsi="Palatino Linotype"/>
                <w:color w:val="002060"/>
              </w:rPr>
              <w:t xml:space="preserve"> </w:t>
            </w:r>
          </w:p>
        </w:tc>
        <w:tc>
          <w:tcPr>
            <w:tcW w:w="3119" w:type="dxa"/>
            <w:tcBorders>
              <w:top w:val="single" w:sz="4" w:space="0" w:color="auto"/>
              <w:left w:val="single" w:sz="4" w:space="0" w:color="auto"/>
              <w:bottom w:val="single" w:sz="4" w:space="0" w:color="auto"/>
              <w:right w:val="single" w:sz="4" w:space="0" w:color="auto"/>
            </w:tcBorders>
            <w:vAlign w:val="bottom"/>
          </w:tcPr>
          <w:p w14:paraId="09282895" w14:textId="77777777" w:rsidR="001D339E" w:rsidRPr="00192C58" w:rsidRDefault="001D339E" w:rsidP="00AA0CF0">
            <w:pPr>
              <w:jc w:val="center"/>
              <w:rPr>
                <w:rFonts w:ascii="Palatino Linotype" w:hAnsi="Palatino Linotype" w:cs="Calibri"/>
                <w:color w:val="002060"/>
              </w:rPr>
            </w:pPr>
            <w:r>
              <w:rPr>
                <w:rFonts w:ascii="Palatino Linotype" w:hAnsi="Palatino Linotype"/>
                <w:color w:val="002060"/>
              </w:rPr>
              <w:t xml:space="preserve">Paradise Bliss  </w:t>
            </w:r>
          </w:p>
        </w:tc>
        <w:tc>
          <w:tcPr>
            <w:tcW w:w="2693" w:type="dxa"/>
            <w:tcBorders>
              <w:top w:val="single" w:sz="4" w:space="0" w:color="auto"/>
              <w:left w:val="single" w:sz="4" w:space="0" w:color="auto"/>
              <w:bottom w:val="single" w:sz="4" w:space="0" w:color="auto"/>
              <w:right w:val="single" w:sz="4" w:space="0" w:color="auto"/>
            </w:tcBorders>
            <w:vAlign w:val="bottom"/>
          </w:tcPr>
          <w:p w14:paraId="64A99DFD" w14:textId="77777777" w:rsidR="001D339E" w:rsidRPr="00192C58" w:rsidRDefault="001D339E" w:rsidP="00AA0CF0">
            <w:pPr>
              <w:jc w:val="center"/>
              <w:rPr>
                <w:rFonts w:ascii="Palatino Linotype" w:hAnsi="Palatino Linotype" w:cs="Calibri"/>
                <w:color w:val="002060"/>
              </w:rPr>
            </w:pPr>
            <w:r>
              <w:rPr>
                <w:rFonts w:ascii="Palatino Linotype" w:hAnsi="Palatino Linotype" w:cs="Calibri"/>
                <w:color w:val="002060"/>
              </w:rPr>
              <w:t xml:space="preserve">Bamboo Saa Resort </w:t>
            </w:r>
          </w:p>
        </w:tc>
        <w:tc>
          <w:tcPr>
            <w:tcW w:w="1351" w:type="dxa"/>
            <w:tcBorders>
              <w:top w:val="single" w:sz="4" w:space="0" w:color="auto"/>
              <w:left w:val="single" w:sz="4" w:space="0" w:color="auto"/>
              <w:bottom w:val="single" w:sz="4" w:space="0" w:color="auto"/>
              <w:right w:val="single" w:sz="4" w:space="0" w:color="auto"/>
            </w:tcBorders>
            <w:hideMark/>
          </w:tcPr>
          <w:p w14:paraId="5A1EE626" w14:textId="77777777" w:rsidR="001D339E" w:rsidRPr="00192C58" w:rsidRDefault="001D339E" w:rsidP="00AA0CF0">
            <w:pPr>
              <w:jc w:val="center"/>
              <w:rPr>
                <w:rFonts w:ascii="Palatino Linotype" w:hAnsi="Palatino Linotype" w:cs="MV Boli"/>
                <w:b/>
                <w:color w:val="002060"/>
              </w:rPr>
            </w:pPr>
            <w:r w:rsidRPr="00192C58">
              <w:rPr>
                <w:rFonts w:ascii="Palatino Linotype" w:hAnsi="Palatino Linotype" w:cs="MV Boli"/>
                <w:color w:val="002060"/>
              </w:rPr>
              <w:t>02</w:t>
            </w:r>
          </w:p>
        </w:tc>
      </w:tr>
    </w:tbl>
    <w:p w14:paraId="5FAB488F" w14:textId="77777777" w:rsidR="001D339E" w:rsidRDefault="001D339E" w:rsidP="001D339E">
      <w:pPr>
        <w:rPr>
          <w:rFonts w:ascii="Palatino Linotype" w:hAnsi="Palatino Linotype" w:cs="MV Boli"/>
          <w:b/>
          <w:color w:val="002060"/>
        </w:rPr>
      </w:pPr>
    </w:p>
    <w:p w14:paraId="490B7016" w14:textId="77777777" w:rsidR="001D339E" w:rsidRPr="00420034" w:rsidRDefault="001D339E" w:rsidP="001D339E">
      <w:pPr>
        <w:rPr>
          <w:rFonts w:ascii="Palatino Linotype" w:hAnsi="Palatino Linotype" w:cs="MV Boli"/>
          <w:b/>
          <w:color w:val="002060"/>
        </w:rPr>
      </w:pPr>
    </w:p>
    <w:p w14:paraId="56D7E989" w14:textId="77777777" w:rsidR="001D339E" w:rsidRPr="00420034" w:rsidRDefault="001D339E" w:rsidP="001D339E">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1D339E" w:rsidRPr="00420034" w14:paraId="45683616" w14:textId="77777777" w:rsidTr="00AA0CF0">
        <w:trPr>
          <w:trHeight w:val="254"/>
        </w:trPr>
        <w:tc>
          <w:tcPr>
            <w:tcW w:w="6620" w:type="dxa"/>
            <w:tcBorders>
              <w:top w:val="single" w:sz="4" w:space="0" w:color="auto"/>
              <w:left w:val="single" w:sz="4" w:space="0" w:color="auto"/>
              <w:bottom w:val="single" w:sz="4" w:space="0" w:color="auto"/>
              <w:right w:val="single" w:sz="4" w:space="0" w:color="auto"/>
            </w:tcBorders>
            <w:hideMark/>
          </w:tcPr>
          <w:p w14:paraId="34271C0A" w14:textId="77777777" w:rsidR="001D339E" w:rsidRPr="00420034" w:rsidRDefault="001D339E" w:rsidP="00AA0CF0">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5B6B7B5B" w14:textId="77777777" w:rsidR="001D339E" w:rsidRPr="00420034" w:rsidRDefault="001D339E" w:rsidP="00AA0CF0">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1D339E" w:rsidRPr="00420034" w14:paraId="4A9E62AB" w14:textId="77777777" w:rsidTr="00AA0CF0">
        <w:trPr>
          <w:trHeight w:val="263"/>
        </w:trPr>
        <w:tc>
          <w:tcPr>
            <w:tcW w:w="6620" w:type="dxa"/>
            <w:tcBorders>
              <w:top w:val="single" w:sz="4" w:space="0" w:color="auto"/>
              <w:left w:val="single" w:sz="4" w:space="0" w:color="auto"/>
              <w:bottom w:val="single" w:sz="4" w:space="0" w:color="auto"/>
              <w:right w:val="single" w:sz="4" w:space="0" w:color="auto"/>
            </w:tcBorders>
            <w:hideMark/>
          </w:tcPr>
          <w:p w14:paraId="49EFD6A3" w14:textId="77777777" w:rsidR="001D339E" w:rsidRPr="00420034" w:rsidRDefault="001D339E" w:rsidP="00AA0CF0">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110A1398" w14:textId="77777777" w:rsidR="001D339E" w:rsidRPr="00420034" w:rsidRDefault="001D339E" w:rsidP="00AA0CF0">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1D339E" w:rsidRPr="00420034" w14:paraId="5A5B9ED0" w14:textId="77777777" w:rsidTr="00AA0CF0">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393C19A8" w14:textId="77777777" w:rsidR="001D339E" w:rsidRDefault="001D339E" w:rsidP="00AA0CF0">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Jaipur to Udaipur Including all driver allowances, toll taxes &amp; parking charges as per the itinerary </w:t>
            </w:r>
          </w:p>
          <w:p w14:paraId="51B10C36" w14:textId="77777777" w:rsidR="001D339E" w:rsidRDefault="001D339E" w:rsidP="00AA0CF0">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102E46B7" w14:textId="77777777" w:rsidR="001D339E" w:rsidRPr="00B25681" w:rsidRDefault="001D339E" w:rsidP="00AA0CF0">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07E88495" w14:textId="77777777" w:rsidR="001D339E" w:rsidRDefault="001D339E" w:rsidP="001D339E">
      <w:pPr>
        <w:rPr>
          <w:rFonts w:ascii="Palatino Linotype" w:hAnsi="Palatino Linotype" w:cs="MV Boli"/>
          <w:b/>
          <w:color w:val="002060"/>
        </w:rPr>
      </w:pPr>
    </w:p>
    <w:p w14:paraId="7E32F4A2" w14:textId="77777777" w:rsidR="001D339E" w:rsidRDefault="001D339E" w:rsidP="001D339E">
      <w:pPr>
        <w:jc w:val="center"/>
        <w:rPr>
          <w:rFonts w:ascii="Palatino Linotype" w:hAnsi="Palatino Linotype" w:cs="MV Boli"/>
          <w:b/>
          <w:color w:val="002060"/>
          <w:highlight w:val="yellow"/>
        </w:rPr>
      </w:pPr>
    </w:p>
    <w:p w14:paraId="03DFE703" w14:textId="77777777" w:rsidR="001D339E" w:rsidRPr="00420034" w:rsidRDefault="001D339E" w:rsidP="001D339E">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99" w:type="dxa"/>
        <w:tblLook w:val="04A0" w:firstRow="1" w:lastRow="0" w:firstColumn="1" w:lastColumn="0" w:noHBand="0" w:noVBand="1"/>
      </w:tblPr>
      <w:tblGrid>
        <w:gridCol w:w="2633"/>
        <w:gridCol w:w="3004"/>
        <w:gridCol w:w="2976"/>
        <w:gridCol w:w="3261"/>
        <w:gridCol w:w="2925"/>
      </w:tblGrid>
      <w:tr w:rsidR="001D339E" w:rsidRPr="00420034" w14:paraId="13FDD6EC" w14:textId="77777777" w:rsidTr="00AA0CF0">
        <w:trPr>
          <w:trHeight w:val="238"/>
        </w:trPr>
        <w:tc>
          <w:tcPr>
            <w:tcW w:w="2633" w:type="dxa"/>
            <w:tcBorders>
              <w:top w:val="single" w:sz="4" w:space="0" w:color="auto"/>
              <w:left w:val="single" w:sz="4" w:space="0" w:color="auto"/>
              <w:bottom w:val="single" w:sz="4" w:space="0" w:color="auto"/>
              <w:right w:val="single" w:sz="4" w:space="0" w:color="auto"/>
            </w:tcBorders>
            <w:hideMark/>
          </w:tcPr>
          <w:p w14:paraId="3FAE10D1" w14:textId="77777777" w:rsidR="001D339E" w:rsidRPr="00420034" w:rsidRDefault="001D339E" w:rsidP="00AA0CF0">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004" w:type="dxa"/>
            <w:tcBorders>
              <w:top w:val="single" w:sz="4" w:space="0" w:color="auto"/>
              <w:left w:val="single" w:sz="4" w:space="0" w:color="auto"/>
              <w:bottom w:val="single" w:sz="4" w:space="0" w:color="auto"/>
              <w:right w:val="single" w:sz="4" w:space="0" w:color="auto"/>
            </w:tcBorders>
            <w:hideMark/>
          </w:tcPr>
          <w:p w14:paraId="13C7FAA5" w14:textId="77777777" w:rsidR="001D339E" w:rsidRPr="00420034" w:rsidRDefault="001D339E" w:rsidP="00AA0CF0">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2976" w:type="dxa"/>
            <w:tcBorders>
              <w:top w:val="single" w:sz="4" w:space="0" w:color="auto"/>
              <w:left w:val="single" w:sz="4" w:space="0" w:color="auto"/>
              <w:bottom w:val="single" w:sz="4" w:space="0" w:color="auto"/>
              <w:right w:val="single" w:sz="4" w:space="0" w:color="auto"/>
            </w:tcBorders>
          </w:tcPr>
          <w:p w14:paraId="79E741D0" w14:textId="77777777" w:rsidR="001D339E" w:rsidRPr="00420034" w:rsidRDefault="001D339E" w:rsidP="00AA0CF0">
            <w:pPr>
              <w:jc w:val="center"/>
              <w:rPr>
                <w:rFonts w:ascii="Palatino Linotype" w:hAnsi="Palatino Linotype" w:cs="MV Boli"/>
                <w:color w:val="002060"/>
              </w:rPr>
            </w:pPr>
            <w:r w:rsidRPr="00420034">
              <w:rPr>
                <w:rFonts w:ascii="Palatino Linotype" w:hAnsi="Palatino Linotype" w:cs="MV Boli"/>
                <w:b/>
                <w:color w:val="002060"/>
              </w:rPr>
              <w:t>Option 2</w:t>
            </w:r>
          </w:p>
        </w:tc>
        <w:tc>
          <w:tcPr>
            <w:tcW w:w="3261" w:type="dxa"/>
            <w:tcBorders>
              <w:top w:val="single" w:sz="4" w:space="0" w:color="auto"/>
              <w:left w:val="single" w:sz="4" w:space="0" w:color="auto"/>
              <w:bottom w:val="single" w:sz="4" w:space="0" w:color="auto"/>
              <w:right w:val="single" w:sz="4" w:space="0" w:color="auto"/>
            </w:tcBorders>
          </w:tcPr>
          <w:p w14:paraId="37D4B968" w14:textId="77777777" w:rsidR="001D339E" w:rsidRPr="00420034" w:rsidRDefault="001D339E" w:rsidP="00AA0CF0">
            <w:pPr>
              <w:jc w:val="center"/>
              <w:rPr>
                <w:rFonts w:ascii="Palatino Linotype" w:hAnsi="Palatino Linotype" w:cs="MV Boli"/>
                <w:b/>
                <w:color w:val="002060"/>
              </w:rPr>
            </w:pPr>
            <w:r>
              <w:rPr>
                <w:rFonts w:ascii="Palatino Linotype" w:hAnsi="Palatino Linotype" w:cs="MV Boli"/>
                <w:b/>
                <w:color w:val="002060"/>
              </w:rPr>
              <w:t>Option 3</w:t>
            </w:r>
          </w:p>
        </w:tc>
        <w:tc>
          <w:tcPr>
            <w:tcW w:w="2925" w:type="dxa"/>
            <w:tcBorders>
              <w:top w:val="single" w:sz="4" w:space="0" w:color="auto"/>
              <w:left w:val="single" w:sz="4" w:space="0" w:color="auto"/>
              <w:bottom w:val="single" w:sz="4" w:space="0" w:color="auto"/>
              <w:right w:val="single" w:sz="4" w:space="0" w:color="auto"/>
            </w:tcBorders>
          </w:tcPr>
          <w:p w14:paraId="76D99389" w14:textId="77777777" w:rsidR="001D339E" w:rsidRPr="00420034" w:rsidRDefault="001D339E" w:rsidP="00AA0CF0">
            <w:pPr>
              <w:jc w:val="center"/>
              <w:rPr>
                <w:rFonts w:ascii="Palatino Linotype" w:hAnsi="Palatino Linotype" w:cs="MV Boli"/>
                <w:b/>
                <w:color w:val="002060"/>
              </w:rPr>
            </w:pPr>
            <w:r>
              <w:rPr>
                <w:rFonts w:ascii="Palatino Linotype" w:hAnsi="Palatino Linotype" w:cs="MV Boli"/>
                <w:b/>
                <w:color w:val="002060"/>
              </w:rPr>
              <w:t>Option 4</w:t>
            </w:r>
          </w:p>
        </w:tc>
      </w:tr>
      <w:tr w:rsidR="001D339E" w:rsidRPr="00420034" w14:paraId="40EE42CB" w14:textId="77777777" w:rsidTr="00AA0CF0">
        <w:trPr>
          <w:trHeight w:val="238"/>
        </w:trPr>
        <w:tc>
          <w:tcPr>
            <w:tcW w:w="2633" w:type="dxa"/>
            <w:tcBorders>
              <w:top w:val="single" w:sz="4" w:space="0" w:color="auto"/>
              <w:left w:val="single" w:sz="4" w:space="0" w:color="auto"/>
              <w:bottom w:val="single" w:sz="4" w:space="0" w:color="auto"/>
              <w:right w:val="single" w:sz="4" w:space="0" w:color="auto"/>
            </w:tcBorders>
            <w:hideMark/>
          </w:tcPr>
          <w:p w14:paraId="0C2AE1CC" w14:textId="77777777" w:rsidR="001D339E" w:rsidRPr="00420034" w:rsidRDefault="001D339E" w:rsidP="00AA0CF0">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004" w:type="dxa"/>
            <w:tcBorders>
              <w:top w:val="single" w:sz="4" w:space="0" w:color="auto"/>
              <w:left w:val="single" w:sz="4" w:space="0" w:color="auto"/>
              <w:bottom w:val="single" w:sz="4" w:space="0" w:color="auto"/>
              <w:right w:val="single" w:sz="4" w:space="0" w:color="auto"/>
            </w:tcBorders>
          </w:tcPr>
          <w:p w14:paraId="6424FC37" w14:textId="4107A35B"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2</w:t>
            </w:r>
            <w:r w:rsidR="00DA59DE">
              <w:rPr>
                <w:rFonts w:ascii="Palatino Linotype" w:hAnsi="Palatino Linotype" w:cs="MV Boli"/>
                <w:color w:val="002060"/>
              </w:rPr>
              <w:t>1</w:t>
            </w:r>
            <w:r>
              <w:rPr>
                <w:rFonts w:ascii="Palatino Linotype" w:hAnsi="Palatino Linotype" w:cs="MV Boli"/>
                <w:color w:val="002060"/>
              </w:rPr>
              <w:t>,</w:t>
            </w:r>
            <w:r w:rsidR="00DA59DE">
              <w:rPr>
                <w:rFonts w:ascii="Palatino Linotype" w:hAnsi="Palatino Linotype" w:cs="MV Boli"/>
                <w:color w:val="002060"/>
              </w:rPr>
              <w:t>9</w:t>
            </w:r>
            <w:r>
              <w:rPr>
                <w:rFonts w:ascii="Palatino Linotype" w:hAnsi="Palatino Linotype" w:cs="MV Boli"/>
                <w:color w:val="002060"/>
              </w:rPr>
              <w:t>00/-</w:t>
            </w:r>
          </w:p>
        </w:tc>
        <w:tc>
          <w:tcPr>
            <w:tcW w:w="2976" w:type="dxa"/>
            <w:tcBorders>
              <w:top w:val="single" w:sz="4" w:space="0" w:color="auto"/>
              <w:left w:val="single" w:sz="4" w:space="0" w:color="auto"/>
              <w:bottom w:val="single" w:sz="4" w:space="0" w:color="auto"/>
              <w:right w:val="single" w:sz="4" w:space="0" w:color="auto"/>
            </w:tcBorders>
          </w:tcPr>
          <w:p w14:paraId="79ECB127" w14:textId="39AE542B"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2</w:t>
            </w:r>
            <w:r w:rsidR="00DA59DE">
              <w:rPr>
                <w:rFonts w:ascii="Palatino Linotype" w:hAnsi="Palatino Linotype" w:cs="MV Boli"/>
                <w:color w:val="002060"/>
              </w:rPr>
              <w:t>2</w:t>
            </w:r>
            <w:r>
              <w:rPr>
                <w:rFonts w:ascii="Palatino Linotype" w:hAnsi="Palatino Linotype" w:cs="MV Boli"/>
                <w:color w:val="002060"/>
              </w:rPr>
              <w:t>,</w:t>
            </w:r>
            <w:r w:rsidR="00DA59DE">
              <w:rPr>
                <w:rFonts w:ascii="Palatino Linotype" w:hAnsi="Palatino Linotype" w:cs="MV Boli"/>
                <w:color w:val="002060"/>
              </w:rPr>
              <w:t>5</w:t>
            </w:r>
            <w:r>
              <w:rPr>
                <w:rFonts w:ascii="Palatino Linotype" w:hAnsi="Palatino Linotype" w:cs="MV Boli"/>
                <w:color w:val="002060"/>
              </w:rPr>
              <w:t>00/-</w:t>
            </w:r>
          </w:p>
        </w:tc>
        <w:tc>
          <w:tcPr>
            <w:tcW w:w="3261" w:type="dxa"/>
            <w:tcBorders>
              <w:top w:val="single" w:sz="4" w:space="0" w:color="auto"/>
              <w:left w:val="single" w:sz="4" w:space="0" w:color="auto"/>
              <w:bottom w:val="single" w:sz="4" w:space="0" w:color="auto"/>
              <w:right w:val="single" w:sz="4" w:space="0" w:color="auto"/>
            </w:tcBorders>
          </w:tcPr>
          <w:p w14:paraId="085529F2" w14:textId="31902072"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2</w:t>
            </w:r>
            <w:r w:rsidR="00DA59DE">
              <w:rPr>
                <w:rFonts w:ascii="Palatino Linotype" w:hAnsi="Palatino Linotype" w:cs="MV Boli"/>
                <w:color w:val="002060"/>
              </w:rPr>
              <w:t>5</w:t>
            </w:r>
            <w:r>
              <w:rPr>
                <w:rFonts w:ascii="Palatino Linotype" w:hAnsi="Palatino Linotype" w:cs="MV Boli"/>
                <w:color w:val="002060"/>
              </w:rPr>
              <w:t>,</w:t>
            </w:r>
            <w:r w:rsidR="00DA59DE">
              <w:rPr>
                <w:rFonts w:ascii="Palatino Linotype" w:hAnsi="Palatino Linotype" w:cs="MV Boli"/>
                <w:color w:val="002060"/>
              </w:rPr>
              <w:t>20</w:t>
            </w:r>
            <w:r>
              <w:rPr>
                <w:rFonts w:ascii="Palatino Linotype" w:hAnsi="Palatino Linotype" w:cs="MV Boli"/>
                <w:color w:val="002060"/>
              </w:rPr>
              <w:t>0/-</w:t>
            </w:r>
          </w:p>
        </w:tc>
        <w:tc>
          <w:tcPr>
            <w:tcW w:w="2925" w:type="dxa"/>
            <w:tcBorders>
              <w:top w:val="single" w:sz="4" w:space="0" w:color="auto"/>
              <w:left w:val="single" w:sz="4" w:space="0" w:color="auto"/>
              <w:bottom w:val="single" w:sz="4" w:space="0" w:color="auto"/>
              <w:right w:val="single" w:sz="4" w:space="0" w:color="auto"/>
            </w:tcBorders>
          </w:tcPr>
          <w:p w14:paraId="4636D74B" w14:textId="0E2498C6"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 xml:space="preserve">INR </w:t>
            </w:r>
            <w:r w:rsidR="00DA59DE">
              <w:rPr>
                <w:rFonts w:ascii="Palatino Linotype" w:hAnsi="Palatino Linotype" w:cs="MV Boli"/>
                <w:color w:val="002060"/>
              </w:rPr>
              <w:t>31</w:t>
            </w:r>
            <w:r>
              <w:rPr>
                <w:rFonts w:ascii="Palatino Linotype" w:hAnsi="Palatino Linotype" w:cs="MV Boli"/>
                <w:color w:val="002060"/>
              </w:rPr>
              <w:t>,8</w:t>
            </w:r>
            <w:r w:rsidR="00DA59DE">
              <w:rPr>
                <w:rFonts w:ascii="Palatino Linotype" w:hAnsi="Palatino Linotype" w:cs="MV Boli"/>
                <w:color w:val="002060"/>
              </w:rPr>
              <w:t>0</w:t>
            </w:r>
            <w:r>
              <w:rPr>
                <w:rFonts w:ascii="Palatino Linotype" w:hAnsi="Palatino Linotype" w:cs="MV Boli"/>
                <w:color w:val="002060"/>
              </w:rPr>
              <w:t>0/-</w:t>
            </w:r>
          </w:p>
        </w:tc>
      </w:tr>
      <w:tr w:rsidR="001D339E" w:rsidRPr="00420034" w14:paraId="50492ED6" w14:textId="77777777" w:rsidTr="00AA0CF0">
        <w:trPr>
          <w:trHeight w:val="238"/>
        </w:trPr>
        <w:tc>
          <w:tcPr>
            <w:tcW w:w="2633" w:type="dxa"/>
            <w:tcBorders>
              <w:top w:val="single" w:sz="4" w:space="0" w:color="auto"/>
              <w:left w:val="single" w:sz="4" w:space="0" w:color="auto"/>
              <w:bottom w:val="single" w:sz="4" w:space="0" w:color="auto"/>
              <w:right w:val="single" w:sz="4" w:space="0" w:color="auto"/>
            </w:tcBorders>
            <w:hideMark/>
          </w:tcPr>
          <w:p w14:paraId="0F854AD4" w14:textId="77777777" w:rsidR="001D339E" w:rsidRPr="00420034" w:rsidRDefault="001D339E" w:rsidP="00AA0CF0">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004" w:type="dxa"/>
            <w:tcBorders>
              <w:top w:val="single" w:sz="4" w:space="0" w:color="auto"/>
              <w:left w:val="single" w:sz="4" w:space="0" w:color="auto"/>
              <w:bottom w:val="single" w:sz="4" w:space="0" w:color="auto"/>
              <w:right w:val="single" w:sz="4" w:space="0" w:color="auto"/>
            </w:tcBorders>
          </w:tcPr>
          <w:p w14:paraId="07945BC5" w14:textId="3A269532"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1</w:t>
            </w:r>
            <w:r w:rsidR="00DA59DE">
              <w:rPr>
                <w:rFonts w:ascii="Palatino Linotype" w:hAnsi="Palatino Linotype" w:cs="MV Boli"/>
                <w:color w:val="002060"/>
              </w:rPr>
              <w:t>9</w:t>
            </w:r>
            <w:r>
              <w:rPr>
                <w:rFonts w:ascii="Palatino Linotype" w:hAnsi="Palatino Linotype" w:cs="MV Boli"/>
                <w:color w:val="002060"/>
              </w:rPr>
              <w:t>,</w:t>
            </w:r>
            <w:r w:rsidR="00DA59DE">
              <w:rPr>
                <w:rFonts w:ascii="Palatino Linotype" w:hAnsi="Palatino Linotype" w:cs="MV Boli"/>
                <w:color w:val="002060"/>
              </w:rPr>
              <w:t>2</w:t>
            </w:r>
            <w:r>
              <w:rPr>
                <w:rFonts w:ascii="Palatino Linotype" w:hAnsi="Palatino Linotype" w:cs="MV Boli"/>
                <w:color w:val="002060"/>
              </w:rPr>
              <w:t>00/-</w:t>
            </w:r>
          </w:p>
        </w:tc>
        <w:tc>
          <w:tcPr>
            <w:tcW w:w="2976" w:type="dxa"/>
            <w:tcBorders>
              <w:top w:val="single" w:sz="4" w:space="0" w:color="auto"/>
              <w:left w:val="single" w:sz="4" w:space="0" w:color="auto"/>
              <w:bottom w:val="single" w:sz="4" w:space="0" w:color="auto"/>
              <w:right w:val="single" w:sz="4" w:space="0" w:color="auto"/>
            </w:tcBorders>
          </w:tcPr>
          <w:p w14:paraId="6191433F" w14:textId="112BDB5B"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1</w:t>
            </w:r>
            <w:r w:rsidR="00DA59DE">
              <w:rPr>
                <w:rFonts w:ascii="Palatino Linotype" w:hAnsi="Palatino Linotype" w:cs="MV Boli"/>
                <w:color w:val="002060"/>
              </w:rPr>
              <w:t>9</w:t>
            </w:r>
            <w:r>
              <w:rPr>
                <w:rFonts w:ascii="Palatino Linotype" w:hAnsi="Palatino Linotype" w:cs="MV Boli"/>
                <w:color w:val="002060"/>
              </w:rPr>
              <w:t>,</w:t>
            </w:r>
            <w:r w:rsidR="00DA59DE">
              <w:rPr>
                <w:rFonts w:ascii="Palatino Linotype" w:hAnsi="Palatino Linotype" w:cs="MV Boli"/>
                <w:color w:val="002060"/>
              </w:rPr>
              <w:t>80</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1CCDA7F2" w14:textId="7E1B7475"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2</w:t>
            </w:r>
            <w:r w:rsidR="00DA59DE">
              <w:rPr>
                <w:rFonts w:ascii="Palatino Linotype" w:hAnsi="Palatino Linotype" w:cs="MV Boli"/>
                <w:color w:val="002060"/>
              </w:rPr>
              <w:t>2</w:t>
            </w:r>
            <w:r>
              <w:rPr>
                <w:rFonts w:ascii="Palatino Linotype" w:hAnsi="Palatino Linotype" w:cs="MV Boli"/>
                <w:color w:val="002060"/>
              </w:rPr>
              <w:t>,</w:t>
            </w:r>
            <w:r w:rsidR="00DA59DE">
              <w:rPr>
                <w:rFonts w:ascii="Palatino Linotype" w:hAnsi="Palatino Linotype" w:cs="MV Boli"/>
                <w:color w:val="002060"/>
              </w:rPr>
              <w:t>5</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18B0C383" w14:textId="062D3CCD"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2</w:t>
            </w:r>
            <w:r w:rsidR="00DA59DE">
              <w:rPr>
                <w:rFonts w:ascii="Palatino Linotype" w:hAnsi="Palatino Linotype" w:cs="MV Boli"/>
                <w:color w:val="002060"/>
              </w:rPr>
              <w:t>9</w:t>
            </w:r>
            <w:r>
              <w:rPr>
                <w:rFonts w:ascii="Palatino Linotype" w:hAnsi="Palatino Linotype" w:cs="MV Boli"/>
                <w:color w:val="002060"/>
              </w:rPr>
              <w:t>,</w:t>
            </w:r>
            <w:r w:rsidR="00DA59DE">
              <w:rPr>
                <w:rFonts w:ascii="Palatino Linotype" w:hAnsi="Palatino Linotype" w:cs="MV Boli"/>
                <w:color w:val="002060"/>
              </w:rPr>
              <w:t>1</w:t>
            </w:r>
            <w:r>
              <w:rPr>
                <w:rFonts w:ascii="Palatino Linotype" w:hAnsi="Palatino Linotype" w:cs="MV Boli"/>
                <w:color w:val="002060"/>
              </w:rPr>
              <w:t>00/-</w:t>
            </w:r>
          </w:p>
        </w:tc>
      </w:tr>
      <w:tr w:rsidR="001D339E" w:rsidRPr="00420034" w14:paraId="319AEB9F" w14:textId="77777777" w:rsidTr="00AA0CF0">
        <w:trPr>
          <w:trHeight w:val="249"/>
        </w:trPr>
        <w:tc>
          <w:tcPr>
            <w:tcW w:w="2633" w:type="dxa"/>
            <w:tcBorders>
              <w:top w:val="single" w:sz="4" w:space="0" w:color="auto"/>
              <w:left w:val="single" w:sz="4" w:space="0" w:color="auto"/>
              <w:bottom w:val="single" w:sz="4" w:space="0" w:color="auto"/>
              <w:right w:val="single" w:sz="4" w:space="0" w:color="auto"/>
            </w:tcBorders>
            <w:hideMark/>
          </w:tcPr>
          <w:p w14:paraId="2296B511" w14:textId="77777777" w:rsidR="001D339E" w:rsidRPr="00420034" w:rsidRDefault="001D339E" w:rsidP="00AA0CF0">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3004" w:type="dxa"/>
            <w:tcBorders>
              <w:top w:val="single" w:sz="4" w:space="0" w:color="auto"/>
              <w:left w:val="single" w:sz="4" w:space="0" w:color="auto"/>
              <w:bottom w:val="single" w:sz="4" w:space="0" w:color="auto"/>
              <w:right w:val="single" w:sz="4" w:space="0" w:color="auto"/>
            </w:tcBorders>
          </w:tcPr>
          <w:p w14:paraId="0AAD012E" w14:textId="00AC69C4"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1</w:t>
            </w:r>
            <w:r w:rsidR="00DA59DE">
              <w:rPr>
                <w:rFonts w:ascii="Palatino Linotype" w:hAnsi="Palatino Linotype" w:cs="MV Boli"/>
                <w:color w:val="002060"/>
              </w:rPr>
              <w:t>5</w:t>
            </w:r>
            <w:r>
              <w:rPr>
                <w:rFonts w:ascii="Palatino Linotype" w:hAnsi="Palatino Linotype" w:cs="MV Boli"/>
                <w:color w:val="002060"/>
              </w:rPr>
              <w:t>,9</w:t>
            </w:r>
            <w:r w:rsidR="00DA59DE">
              <w:rPr>
                <w:rFonts w:ascii="Palatino Linotype" w:hAnsi="Palatino Linotype" w:cs="MV Boli"/>
                <w:color w:val="002060"/>
              </w:rPr>
              <w:t>0</w:t>
            </w:r>
            <w:r>
              <w:rPr>
                <w:rFonts w:ascii="Palatino Linotype" w:hAnsi="Palatino Linotype" w:cs="MV Boli"/>
                <w:color w:val="002060"/>
              </w:rPr>
              <w:t>0/-</w:t>
            </w:r>
          </w:p>
        </w:tc>
        <w:tc>
          <w:tcPr>
            <w:tcW w:w="2976" w:type="dxa"/>
            <w:tcBorders>
              <w:top w:val="single" w:sz="4" w:space="0" w:color="auto"/>
              <w:left w:val="single" w:sz="4" w:space="0" w:color="auto"/>
              <w:bottom w:val="single" w:sz="4" w:space="0" w:color="auto"/>
              <w:right w:val="single" w:sz="4" w:space="0" w:color="auto"/>
            </w:tcBorders>
          </w:tcPr>
          <w:p w14:paraId="2A12F770" w14:textId="13092FAB"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1</w:t>
            </w:r>
            <w:r w:rsidR="00DA59DE">
              <w:rPr>
                <w:rFonts w:ascii="Palatino Linotype" w:hAnsi="Palatino Linotype" w:cs="MV Boli"/>
                <w:color w:val="002060"/>
              </w:rPr>
              <w:t>6</w:t>
            </w:r>
            <w:r>
              <w:rPr>
                <w:rFonts w:ascii="Palatino Linotype" w:hAnsi="Palatino Linotype" w:cs="MV Boli"/>
                <w:color w:val="002060"/>
              </w:rPr>
              <w:t>,</w:t>
            </w:r>
            <w:r w:rsidR="00DA59DE">
              <w:rPr>
                <w:rFonts w:ascii="Palatino Linotype" w:hAnsi="Palatino Linotype" w:cs="MV Boli"/>
                <w:color w:val="002060"/>
              </w:rPr>
              <w:t>50</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34AB403B" w14:textId="3619A753"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1</w:t>
            </w:r>
            <w:r w:rsidR="00DA59DE">
              <w:rPr>
                <w:rFonts w:ascii="Palatino Linotype" w:hAnsi="Palatino Linotype" w:cs="MV Boli"/>
                <w:color w:val="002060"/>
              </w:rPr>
              <w:t>9</w:t>
            </w:r>
            <w:r>
              <w:rPr>
                <w:rFonts w:ascii="Palatino Linotype" w:hAnsi="Palatino Linotype" w:cs="MV Boli"/>
                <w:color w:val="002060"/>
              </w:rPr>
              <w:t>,</w:t>
            </w:r>
            <w:r w:rsidR="00DA59DE">
              <w:rPr>
                <w:rFonts w:ascii="Palatino Linotype" w:hAnsi="Palatino Linotype" w:cs="MV Boli"/>
                <w:color w:val="002060"/>
              </w:rPr>
              <w:t>2</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28CBE848" w14:textId="38CB3866"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2</w:t>
            </w:r>
            <w:r w:rsidR="00DA59DE">
              <w:rPr>
                <w:rFonts w:ascii="Palatino Linotype" w:hAnsi="Palatino Linotype" w:cs="MV Boli"/>
                <w:color w:val="002060"/>
              </w:rPr>
              <w:t>5</w:t>
            </w:r>
            <w:r>
              <w:rPr>
                <w:rFonts w:ascii="Palatino Linotype" w:hAnsi="Palatino Linotype" w:cs="MV Boli"/>
                <w:color w:val="002060"/>
              </w:rPr>
              <w:t>,</w:t>
            </w:r>
            <w:r w:rsidR="00DA59DE">
              <w:rPr>
                <w:rFonts w:ascii="Palatino Linotype" w:hAnsi="Palatino Linotype" w:cs="MV Boli"/>
                <w:color w:val="002060"/>
              </w:rPr>
              <w:t>8</w:t>
            </w:r>
            <w:r>
              <w:rPr>
                <w:rFonts w:ascii="Palatino Linotype" w:hAnsi="Palatino Linotype" w:cs="MV Boli"/>
                <w:color w:val="002060"/>
              </w:rPr>
              <w:t>00/-</w:t>
            </w:r>
          </w:p>
        </w:tc>
      </w:tr>
      <w:tr w:rsidR="001D339E" w:rsidRPr="00420034" w14:paraId="4BC68360" w14:textId="77777777" w:rsidTr="00AA0CF0">
        <w:trPr>
          <w:trHeight w:val="238"/>
        </w:trPr>
        <w:tc>
          <w:tcPr>
            <w:tcW w:w="2633" w:type="dxa"/>
            <w:tcBorders>
              <w:top w:val="single" w:sz="4" w:space="0" w:color="auto"/>
              <w:left w:val="single" w:sz="4" w:space="0" w:color="auto"/>
              <w:bottom w:val="single" w:sz="4" w:space="0" w:color="auto"/>
              <w:right w:val="single" w:sz="4" w:space="0" w:color="auto"/>
            </w:tcBorders>
            <w:hideMark/>
          </w:tcPr>
          <w:p w14:paraId="1F4E07F5" w14:textId="77777777" w:rsidR="001D339E" w:rsidRPr="00420034" w:rsidRDefault="001D339E" w:rsidP="00AA0CF0">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004" w:type="dxa"/>
            <w:tcBorders>
              <w:top w:val="single" w:sz="4" w:space="0" w:color="auto"/>
              <w:left w:val="single" w:sz="4" w:space="0" w:color="auto"/>
              <w:bottom w:val="single" w:sz="4" w:space="0" w:color="auto"/>
              <w:right w:val="single" w:sz="4" w:space="0" w:color="auto"/>
            </w:tcBorders>
          </w:tcPr>
          <w:p w14:paraId="0F9409A3" w14:textId="77777777"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4,900/-</w:t>
            </w:r>
          </w:p>
        </w:tc>
        <w:tc>
          <w:tcPr>
            <w:tcW w:w="2976" w:type="dxa"/>
            <w:tcBorders>
              <w:top w:val="single" w:sz="4" w:space="0" w:color="auto"/>
              <w:left w:val="single" w:sz="4" w:space="0" w:color="auto"/>
              <w:bottom w:val="single" w:sz="4" w:space="0" w:color="auto"/>
              <w:right w:val="single" w:sz="4" w:space="0" w:color="auto"/>
            </w:tcBorders>
          </w:tcPr>
          <w:p w14:paraId="3D427E91" w14:textId="77777777"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6,200/-</w:t>
            </w:r>
          </w:p>
        </w:tc>
        <w:tc>
          <w:tcPr>
            <w:tcW w:w="3261" w:type="dxa"/>
            <w:tcBorders>
              <w:top w:val="single" w:sz="4" w:space="0" w:color="auto"/>
              <w:left w:val="single" w:sz="4" w:space="0" w:color="auto"/>
              <w:bottom w:val="single" w:sz="4" w:space="0" w:color="auto"/>
              <w:right w:val="single" w:sz="4" w:space="0" w:color="auto"/>
            </w:tcBorders>
          </w:tcPr>
          <w:p w14:paraId="3AFE5E09" w14:textId="77777777"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7,400/-</w:t>
            </w:r>
          </w:p>
        </w:tc>
        <w:tc>
          <w:tcPr>
            <w:tcW w:w="2925" w:type="dxa"/>
            <w:tcBorders>
              <w:top w:val="single" w:sz="4" w:space="0" w:color="auto"/>
              <w:left w:val="single" w:sz="4" w:space="0" w:color="auto"/>
              <w:bottom w:val="single" w:sz="4" w:space="0" w:color="auto"/>
              <w:right w:val="single" w:sz="4" w:space="0" w:color="auto"/>
            </w:tcBorders>
          </w:tcPr>
          <w:p w14:paraId="4B6A658C" w14:textId="77777777"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9,000/-</w:t>
            </w:r>
          </w:p>
        </w:tc>
      </w:tr>
      <w:tr w:rsidR="001D339E" w:rsidRPr="00420034" w14:paraId="115341F1" w14:textId="77777777" w:rsidTr="00AA0CF0">
        <w:trPr>
          <w:trHeight w:val="238"/>
        </w:trPr>
        <w:tc>
          <w:tcPr>
            <w:tcW w:w="2633" w:type="dxa"/>
            <w:tcBorders>
              <w:top w:val="single" w:sz="4" w:space="0" w:color="auto"/>
              <w:left w:val="single" w:sz="4" w:space="0" w:color="auto"/>
              <w:bottom w:val="single" w:sz="4" w:space="0" w:color="auto"/>
              <w:right w:val="single" w:sz="4" w:space="0" w:color="auto"/>
            </w:tcBorders>
            <w:hideMark/>
          </w:tcPr>
          <w:p w14:paraId="19AAD9B6" w14:textId="77777777"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3004" w:type="dxa"/>
            <w:tcBorders>
              <w:top w:val="single" w:sz="4" w:space="0" w:color="auto"/>
              <w:left w:val="single" w:sz="4" w:space="0" w:color="auto"/>
              <w:bottom w:val="single" w:sz="4" w:space="0" w:color="auto"/>
              <w:right w:val="single" w:sz="4" w:space="0" w:color="auto"/>
            </w:tcBorders>
          </w:tcPr>
          <w:p w14:paraId="4A6EDACE" w14:textId="77777777"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3,300/-</w:t>
            </w:r>
          </w:p>
        </w:tc>
        <w:tc>
          <w:tcPr>
            <w:tcW w:w="2976" w:type="dxa"/>
            <w:tcBorders>
              <w:top w:val="single" w:sz="4" w:space="0" w:color="auto"/>
              <w:left w:val="single" w:sz="4" w:space="0" w:color="auto"/>
              <w:bottom w:val="single" w:sz="4" w:space="0" w:color="auto"/>
              <w:right w:val="single" w:sz="4" w:space="0" w:color="auto"/>
            </w:tcBorders>
          </w:tcPr>
          <w:p w14:paraId="19CCF9D0" w14:textId="77777777"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4,400/-</w:t>
            </w:r>
          </w:p>
        </w:tc>
        <w:tc>
          <w:tcPr>
            <w:tcW w:w="3261" w:type="dxa"/>
            <w:tcBorders>
              <w:top w:val="single" w:sz="4" w:space="0" w:color="auto"/>
              <w:left w:val="single" w:sz="4" w:space="0" w:color="auto"/>
              <w:bottom w:val="single" w:sz="4" w:space="0" w:color="auto"/>
              <w:right w:val="single" w:sz="4" w:space="0" w:color="auto"/>
            </w:tcBorders>
          </w:tcPr>
          <w:p w14:paraId="67986665" w14:textId="77777777"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4,700/-</w:t>
            </w:r>
          </w:p>
        </w:tc>
        <w:tc>
          <w:tcPr>
            <w:tcW w:w="2925" w:type="dxa"/>
            <w:tcBorders>
              <w:top w:val="single" w:sz="4" w:space="0" w:color="auto"/>
              <w:left w:val="single" w:sz="4" w:space="0" w:color="auto"/>
              <w:bottom w:val="single" w:sz="4" w:space="0" w:color="auto"/>
              <w:right w:val="single" w:sz="4" w:space="0" w:color="auto"/>
            </w:tcBorders>
          </w:tcPr>
          <w:p w14:paraId="5C9D159E" w14:textId="77777777" w:rsidR="001D339E" w:rsidRPr="00420034" w:rsidRDefault="001D339E" w:rsidP="00AA0CF0">
            <w:pPr>
              <w:jc w:val="center"/>
              <w:rPr>
                <w:rFonts w:ascii="Palatino Linotype" w:hAnsi="Palatino Linotype" w:cs="MV Boli"/>
                <w:color w:val="002060"/>
              </w:rPr>
            </w:pPr>
            <w:r>
              <w:rPr>
                <w:rFonts w:ascii="Palatino Linotype" w:hAnsi="Palatino Linotype" w:cs="MV Boli"/>
                <w:color w:val="002060"/>
              </w:rPr>
              <w:t>INR 5,500/-</w:t>
            </w:r>
          </w:p>
        </w:tc>
      </w:tr>
    </w:tbl>
    <w:p w14:paraId="27FC4DAD" w14:textId="77777777" w:rsidR="00DA59DE" w:rsidRDefault="00DA59DE" w:rsidP="00DA59DE">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153C9D39" w14:textId="77777777" w:rsidR="00DA59DE" w:rsidRDefault="00DA59DE" w:rsidP="00DA59DE">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51685019" w14:textId="77777777" w:rsidR="00DA59DE" w:rsidRDefault="00DA59DE" w:rsidP="00DA59DE">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29D5B85C" w14:textId="77777777" w:rsidR="00DA59DE" w:rsidRPr="00751F5D" w:rsidRDefault="00DA59DE" w:rsidP="00DA59DE">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505EA663" w14:textId="77777777" w:rsidR="001D339E" w:rsidRDefault="001D339E" w:rsidP="001D339E">
      <w:pPr>
        <w:rPr>
          <w:rFonts w:ascii="Palatino Linotype" w:hAnsi="Palatino Linotype" w:cs="MV Boli"/>
          <w:b/>
          <w:bCs/>
          <w:color w:val="002060"/>
          <w:sz w:val="14"/>
          <w:u w:val="single"/>
        </w:rPr>
      </w:pPr>
    </w:p>
    <w:p w14:paraId="5A21FB41" w14:textId="77777777" w:rsidR="001D339E" w:rsidRPr="00420034" w:rsidRDefault="001D339E" w:rsidP="001D339E">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64B0DDE7" w14:textId="77777777" w:rsidR="001D339E" w:rsidRPr="00420034" w:rsidRDefault="001D339E" w:rsidP="001D339E">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 xml:space="preserve">Accommodation in mentioned hotels on Twin Sharing Basis in standard rooms [unless specified] </w:t>
      </w:r>
    </w:p>
    <w:p w14:paraId="703DD955" w14:textId="77777777" w:rsidR="001D339E" w:rsidRDefault="001D339E" w:rsidP="001D339E">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hotels [CPAI] </w:t>
      </w:r>
    </w:p>
    <w:p w14:paraId="0FC779BC" w14:textId="77777777" w:rsidR="001D339E" w:rsidRDefault="001D339E" w:rsidP="001D339E">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7295CB7B" w14:textId="77777777" w:rsidR="001D339E" w:rsidRPr="00D6662A" w:rsidRDefault="001D339E" w:rsidP="001D339E">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77AC11A3" w14:textId="77777777" w:rsidR="001D339E" w:rsidRDefault="001D339E" w:rsidP="001D339E">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1F2D800B" w14:textId="77777777" w:rsidR="001D339E" w:rsidRPr="00F234C3" w:rsidRDefault="001D339E" w:rsidP="001D339E">
      <w:pPr>
        <w:tabs>
          <w:tab w:val="left" w:pos="1740"/>
        </w:tabs>
        <w:rPr>
          <w:rFonts w:ascii="Palatino Linotype" w:eastAsia="Times New Roman" w:hAnsi="Palatino Linotype" w:cs="MV Boli"/>
          <w:color w:val="002060"/>
          <w:sz w:val="14"/>
        </w:rPr>
      </w:pPr>
    </w:p>
    <w:p w14:paraId="2F95FA24" w14:textId="77777777" w:rsidR="001D339E" w:rsidRPr="00420034" w:rsidRDefault="001D339E" w:rsidP="001D339E">
      <w:pPr>
        <w:rPr>
          <w:rFonts w:ascii="Palatino Linotype" w:hAnsi="Palatino Linotype" w:cs="MV Boli"/>
          <w:color w:val="002060"/>
        </w:rPr>
      </w:pPr>
      <w:r w:rsidRPr="00420034">
        <w:rPr>
          <w:rFonts w:ascii="Palatino Linotype" w:hAnsi="Palatino Linotype" w:cs="MV Boli"/>
          <w:b/>
          <w:bCs/>
          <w:color w:val="002060"/>
          <w:u w:val="single"/>
        </w:rPr>
        <w:t>Excludes:</w:t>
      </w:r>
    </w:p>
    <w:p w14:paraId="27AA103F" w14:textId="77777777" w:rsidR="001D339E" w:rsidRPr="00420034" w:rsidRDefault="001D339E" w:rsidP="001D339E">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423DFA35" w14:textId="77777777" w:rsidR="001D339E" w:rsidRPr="00420034" w:rsidRDefault="001D339E" w:rsidP="001D339E">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5EB49B5E" w14:textId="77777777" w:rsidR="001D339E" w:rsidRPr="00420034" w:rsidRDefault="001D339E" w:rsidP="001D339E">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51B9565D" w14:textId="77777777" w:rsidR="001D339E" w:rsidRPr="00420034" w:rsidRDefault="001D339E" w:rsidP="001D339E">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4E33193B" w14:textId="77777777" w:rsidR="001D339E" w:rsidRPr="00420034" w:rsidRDefault="001D339E" w:rsidP="001D339E">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195BD868" w14:textId="77777777" w:rsidR="001D339E" w:rsidRPr="00420034" w:rsidRDefault="001D339E" w:rsidP="001D339E">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7389DDCD" w14:textId="77777777" w:rsidR="001D339E" w:rsidRPr="00420034" w:rsidRDefault="001D339E" w:rsidP="001D339E">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0B0F0161" w14:textId="77777777" w:rsidR="001D339E" w:rsidRDefault="001D339E" w:rsidP="001D339E">
      <w:pPr>
        <w:rPr>
          <w:rFonts w:ascii="Palatino Linotype" w:hAnsi="Palatino Linotype" w:cs="MV Boli"/>
          <w:color w:val="002060"/>
        </w:rPr>
      </w:pPr>
      <w:r>
        <w:rPr>
          <w:rFonts w:ascii="Palatino Linotype" w:hAnsi="Palatino Linotype" w:cs="MV Boli"/>
          <w:color w:val="002060"/>
        </w:rPr>
        <w:t> </w:t>
      </w:r>
    </w:p>
    <w:p w14:paraId="59B49C1C" w14:textId="77777777" w:rsidR="001D339E" w:rsidRPr="00420034" w:rsidRDefault="001D339E" w:rsidP="001D339E">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00D5CF05" w14:textId="77777777" w:rsidR="001D339E" w:rsidRPr="00420034" w:rsidRDefault="001D339E" w:rsidP="001D339E">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25739510" w14:textId="77777777" w:rsidR="001D339E" w:rsidRPr="00420034" w:rsidRDefault="001D339E" w:rsidP="001D339E">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5E2A3AAA" w14:textId="77777777" w:rsidR="001D339E" w:rsidRPr="00420034" w:rsidRDefault="001D339E" w:rsidP="001D339E">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1519656A" w14:textId="77777777" w:rsidR="001D339E" w:rsidRPr="00420034" w:rsidRDefault="001D339E" w:rsidP="001D339E">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0A54409E" w14:textId="77777777" w:rsidR="001D339E" w:rsidRPr="00420034" w:rsidRDefault="001D339E" w:rsidP="001D339E">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5D3FAE36" w14:textId="77777777" w:rsidR="001D339E" w:rsidRPr="00420034" w:rsidRDefault="001D339E" w:rsidP="001D339E">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6F0B2C06" w14:textId="77777777" w:rsidR="001D339E" w:rsidRPr="00420034" w:rsidRDefault="001D339E" w:rsidP="001D339E">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1AA4DD4A" w14:textId="77777777" w:rsidR="001D339E" w:rsidRPr="00420034" w:rsidRDefault="001D339E" w:rsidP="001D339E">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41CA2425" w14:textId="77777777" w:rsidR="001D339E" w:rsidRPr="00420034" w:rsidRDefault="001D339E" w:rsidP="001D339E">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02D96521" w14:textId="77777777" w:rsidR="001D339E" w:rsidRPr="00B25681" w:rsidRDefault="001D339E" w:rsidP="001D339E">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6909539D" w14:textId="77777777" w:rsidR="001D339E" w:rsidRDefault="001D339E" w:rsidP="001D339E">
      <w:pPr>
        <w:rPr>
          <w:rFonts w:ascii="Palatino Linotype" w:hAnsi="Palatino Linotype" w:cs="MV Boli"/>
          <w:color w:val="002060"/>
        </w:rPr>
      </w:pPr>
      <w:r w:rsidRPr="00420034">
        <w:rPr>
          <w:rFonts w:ascii="Palatino Linotype" w:hAnsi="Palatino Linotype" w:cs="MV Boli"/>
          <w:color w:val="002060"/>
        </w:rPr>
        <w:lastRenderedPageBreak/>
        <w:t> </w:t>
      </w:r>
    </w:p>
    <w:p w14:paraId="25D9A9D2" w14:textId="77777777" w:rsidR="001D339E" w:rsidRDefault="001D339E" w:rsidP="001D339E">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1D339E" w:rsidRPr="00420034" w14:paraId="0D1C7485" w14:textId="77777777" w:rsidTr="00AA0CF0">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A54AA78" w14:textId="77777777" w:rsidR="001D339E" w:rsidRPr="00420034" w:rsidRDefault="001D339E" w:rsidP="00AA0CF0">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1D339E" w:rsidRPr="00420034" w14:paraId="27B8A4FB" w14:textId="77777777" w:rsidTr="00AA0CF0">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AECB44" w14:textId="77777777" w:rsidR="001D339E" w:rsidRPr="00420034" w:rsidRDefault="001D339E" w:rsidP="00AA0CF0">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719DEA47" w14:textId="77777777" w:rsidR="001D339E" w:rsidRPr="00420034" w:rsidRDefault="001D339E" w:rsidP="001D339E">
      <w:pPr>
        <w:rPr>
          <w:rFonts w:ascii="Palatino Linotype" w:hAnsi="Palatino Linotype" w:cs="MV Boli"/>
          <w:color w:val="002060"/>
        </w:rPr>
      </w:pPr>
      <w:r w:rsidRPr="00420034">
        <w:rPr>
          <w:rFonts w:ascii="Palatino Linotype" w:hAnsi="Palatino Linotype" w:cs="MV Boli"/>
          <w:color w:val="002060"/>
        </w:rPr>
        <w:t> </w:t>
      </w:r>
    </w:p>
    <w:p w14:paraId="52318F5E" w14:textId="77777777" w:rsidR="001D339E" w:rsidRPr="00420034" w:rsidRDefault="001D339E" w:rsidP="001D339E">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5255E070" w14:textId="77777777" w:rsidR="001D339E" w:rsidRPr="00420034" w:rsidRDefault="001D339E" w:rsidP="001D339E">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439019FB" w14:textId="77777777" w:rsidR="001D339E" w:rsidRPr="00420034" w:rsidRDefault="001D339E" w:rsidP="001D339E">
      <w:pPr>
        <w:rPr>
          <w:rFonts w:ascii="Palatino Linotype" w:hAnsi="Palatino Linotype" w:cs="MV Boli"/>
          <w:color w:val="002060"/>
        </w:rPr>
      </w:pPr>
    </w:p>
    <w:p w14:paraId="0A417E3D" w14:textId="77777777" w:rsidR="001D339E" w:rsidRPr="00420034" w:rsidRDefault="001D339E" w:rsidP="001D339E">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0D94ABA7" w14:textId="77777777" w:rsidR="001D339E" w:rsidRPr="000D2C14" w:rsidRDefault="001D339E" w:rsidP="001D339E"/>
    <w:p w14:paraId="5F8D1611" w14:textId="77777777" w:rsidR="000934F8" w:rsidRPr="00454B60" w:rsidRDefault="000934F8" w:rsidP="00454B60"/>
    <w:sectPr w:rsidR="000934F8" w:rsidRPr="00454B60" w:rsidSect="006908F4">
      <w:headerReference w:type="even" r:id="rId8"/>
      <w:headerReference w:type="first" r:id="rId9"/>
      <w:pgSz w:w="16838" w:h="11906" w:orient="landscape"/>
      <w:pgMar w:top="709" w:right="1168" w:bottom="566" w:left="992"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8C0AF" w14:textId="77777777" w:rsidR="00750AF6" w:rsidRDefault="00750AF6" w:rsidP="00C06944">
      <w:r>
        <w:separator/>
      </w:r>
    </w:p>
  </w:endnote>
  <w:endnote w:type="continuationSeparator" w:id="0">
    <w:p w14:paraId="7AF08598" w14:textId="77777777" w:rsidR="00750AF6" w:rsidRDefault="00750AF6"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6200F" w14:textId="77777777" w:rsidR="00750AF6" w:rsidRDefault="00750AF6" w:rsidP="00C06944">
      <w:r>
        <w:separator/>
      </w:r>
    </w:p>
  </w:footnote>
  <w:footnote w:type="continuationSeparator" w:id="0">
    <w:p w14:paraId="0A0EB7F1" w14:textId="77777777" w:rsidR="00750AF6" w:rsidRDefault="00750AF6"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46C7A"/>
    <w:rsid w:val="00050D24"/>
    <w:rsid w:val="00050F92"/>
    <w:rsid w:val="0005768A"/>
    <w:rsid w:val="000632F0"/>
    <w:rsid w:val="000657BD"/>
    <w:rsid w:val="000664F5"/>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5163A"/>
    <w:rsid w:val="0016503C"/>
    <w:rsid w:val="00177F9D"/>
    <w:rsid w:val="001A0BA8"/>
    <w:rsid w:val="001D05C4"/>
    <w:rsid w:val="001D339E"/>
    <w:rsid w:val="001D4CD9"/>
    <w:rsid w:val="001D616E"/>
    <w:rsid w:val="001E5638"/>
    <w:rsid w:val="001F3708"/>
    <w:rsid w:val="00206382"/>
    <w:rsid w:val="0021581D"/>
    <w:rsid w:val="00227D25"/>
    <w:rsid w:val="00237742"/>
    <w:rsid w:val="00264E42"/>
    <w:rsid w:val="00296EE3"/>
    <w:rsid w:val="00297427"/>
    <w:rsid w:val="002A3E72"/>
    <w:rsid w:val="002A7BE8"/>
    <w:rsid w:val="002B08F2"/>
    <w:rsid w:val="002B134C"/>
    <w:rsid w:val="002C4B40"/>
    <w:rsid w:val="002C7398"/>
    <w:rsid w:val="002D538B"/>
    <w:rsid w:val="003030E2"/>
    <w:rsid w:val="00305BD9"/>
    <w:rsid w:val="00307074"/>
    <w:rsid w:val="00316C57"/>
    <w:rsid w:val="00321557"/>
    <w:rsid w:val="003300FC"/>
    <w:rsid w:val="003473FA"/>
    <w:rsid w:val="00357E2B"/>
    <w:rsid w:val="003657E8"/>
    <w:rsid w:val="00366E4E"/>
    <w:rsid w:val="003706E8"/>
    <w:rsid w:val="00375B08"/>
    <w:rsid w:val="003775F1"/>
    <w:rsid w:val="00397610"/>
    <w:rsid w:val="003A46A3"/>
    <w:rsid w:val="003B06B0"/>
    <w:rsid w:val="003B4BF5"/>
    <w:rsid w:val="003B7B22"/>
    <w:rsid w:val="003E4B18"/>
    <w:rsid w:val="003F01A8"/>
    <w:rsid w:val="00406A7D"/>
    <w:rsid w:val="00420034"/>
    <w:rsid w:val="004361EF"/>
    <w:rsid w:val="004512EE"/>
    <w:rsid w:val="00454B60"/>
    <w:rsid w:val="00454FC8"/>
    <w:rsid w:val="00456E05"/>
    <w:rsid w:val="004715E9"/>
    <w:rsid w:val="00475D39"/>
    <w:rsid w:val="00487EE0"/>
    <w:rsid w:val="0049461E"/>
    <w:rsid w:val="004A1D33"/>
    <w:rsid w:val="004B4954"/>
    <w:rsid w:val="004C17BD"/>
    <w:rsid w:val="004E52FE"/>
    <w:rsid w:val="0051763B"/>
    <w:rsid w:val="00534993"/>
    <w:rsid w:val="00540144"/>
    <w:rsid w:val="0054685C"/>
    <w:rsid w:val="00555AFE"/>
    <w:rsid w:val="005908D9"/>
    <w:rsid w:val="005A0D4C"/>
    <w:rsid w:val="005A6999"/>
    <w:rsid w:val="005C4405"/>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908F4"/>
    <w:rsid w:val="006A101A"/>
    <w:rsid w:val="006B3789"/>
    <w:rsid w:val="006C0D88"/>
    <w:rsid w:val="006D0FEF"/>
    <w:rsid w:val="006D3F24"/>
    <w:rsid w:val="006E0629"/>
    <w:rsid w:val="00706EBB"/>
    <w:rsid w:val="007258EB"/>
    <w:rsid w:val="00750AF6"/>
    <w:rsid w:val="00751F5D"/>
    <w:rsid w:val="00753147"/>
    <w:rsid w:val="00753A1C"/>
    <w:rsid w:val="0075717B"/>
    <w:rsid w:val="007645AB"/>
    <w:rsid w:val="00773167"/>
    <w:rsid w:val="00781830"/>
    <w:rsid w:val="00790101"/>
    <w:rsid w:val="00793488"/>
    <w:rsid w:val="0079360D"/>
    <w:rsid w:val="007A1E99"/>
    <w:rsid w:val="007B55EC"/>
    <w:rsid w:val="007B6D98"/>
    <w:rsid w:val="007C0459"/>
    <w:rsid w:val="007C1492"/>
    <w:rsid w:val="007E0409"/>
    <w:rsid w:val="007E274D"/>
    <w:rsid w:val="007E43C8"/>
    <w:rsid w:val="007F0E73"/>
    <w:rsid w:val="007F6383"/>
    <w:rsid w:val="00826880"/>
    <w:rsid w:val="00836CB2"/>
    <w:rsid w:val="008377E5"/>
    <w:rsid w:val="008409B7"/>
    <w:rsid w:val="00844BAC"/>
    <w:rsid w:val="00847570"/>
    <w:rsid w:val="00862825"/>
    <w:rsid w:val="00863DAC"/>
    <w:rsid w:val="0086787E"/>
    <w:rsid w:val="00890272"/>
    <w:rsid w:val="008B4396"/>
    <w:rsid w:val="008C7E44"/>
    <w:rsid w:val="008F0B73"/>
    <w:rsid w:val="0090693C"/>
    <w:rsid w:val="00910E24"/>
    <w:rsid w:val="0091349A"/>
    <w:rsid w:val="00915F93"/>
    <w:rsid w:val="00923A28"/>
    <w:rsid w:val="009326D7"/>
    <w:rsid w:val="009330B0"/>
    <w:rsid w:val="009368F8"/>
    <w:rsid w:val="0093764B"/>
    <w:rsid w:val="00947019"/>
    <w:rsid w:val="009473C2"/>
    <w:rsid w:val="00952B15"/>
    <w:rsid w:val="009729B9"/>
    <w:rsid w:val="00975A40"/>
    <w:rsid w:val="0097655B"/>
    <w:rsid w:val="00986A02"/>
    <w:rsid w:val="009A2504"/>
    <w:rsid w:val="009A417C"/>
    <w:rsid w:val="009A6BDB"/>
    <w:rsid w:val="009A78DB"/>
    <w:rsid w:val="009C3C75"/>
    <w:rsid w:val="009C5F66"/>
    <w:rsid w:val="009F68D4"/>
    <w:rsid w:val="009F6C18"/>
    <w:rsid w:val="00A003D9"/>
    <w:rsid w:val="00A01C81"/>
    <w:rsid w:val="00A23159"/>
    <w:rsid w:val="00A23DE0"/>
    <w:rsid w:val="00A35F20"/>
    <w:rsid w:val="00A566D5"/>
    <w:rsid w:val="00A6126D"/>
    <w:rsid w:val="00A6430E"/>
    <w:rsid w:val="00A66D93"/>
    <w:rsid w:val="00A81445"/>
    <w:rsid w:val="00A91970"/>
    <w:rsid w:val="00A91E07"/>
    <w:rsid w:val="00A95B6C"/>
    <w:rsid w:val="00A972B1"/>
    <w:rsid w:val="00AA1A99"/>
    <w:rsid w:val="00AA5BDF"/>
    <w:rsid w:val="00AC0848"/>
    <w:rsid w:val="00AC165E"/>
    <w:rsid w:val="00AC5AFE"/>
    <w:rsid w:val="00AE7789"/>
    <w:rsid w:val="00AF0A13"/>
    <w:rsid w:val="00AF18B6"/>
    <w:rsid w:val="00AF4014"/>
    <w:rsid w:val="00AF5D84"/>
    <w:rsid w:val="00AF5DE0"/>
    <w:rsid w:val="00B0408C"/>
    <w:rsid w:val="00B204A6"/>
    <w:rsid w:val="00B25681"/>
    <w:rsid w:val="00B26DB8"/>
    <w:rsid w:val="00B65C6A"/>
    <w:rsid w:val="00B80B98"/>
    <w:rsid w:val="00B84155"/>
    <w:rsid w:val="00B85891"/>
    <w:rsid w:val="00B92954"/>
    <w:rsid w:val="00BB3EF4"/>
    <w:rsid w:val="00BB4B08"/>
    <w:rsid w:val="00BB50A4"/>
    <w:rsid w:val="00BD2064"/>
    <w:rsid w:val="00BE6110"/>
    <w:rsid w:val="00C047AE"/>
    <w:rsid w:val="00C06944"/>
    <w:rsid w:val="00C24806"/>
    <w:rsid w:val="00C25F0D"/>
    <w:rsid w:val="00C26BA0"/>
    <w:rsid w:val="00C27A6C"/>
    <w:rsid w:val="00C33B7B"/>
    <w:rsid w:val="00C343B2"/>
    <w:rsid w:val="00C5204F"/>
    <w:rsid w:val="00C631A6"/>
    <w:rsid w:val="00C67519"/>
    <w:rsid w:val="00C930C8"/>
    <w:rsid w:val="00C957C7"/>
    <w:rsid w:val="00C979B6"/>
    <w:rsid w:val="00CA2A20"/>
    <w:rsid w:val="00CA5D51"/>
    <w:rsid w:val="00CC7042"/>
    <w:rsid w:val="00CE2D31"/>
    <w:rsid w:val="00CE7043"/>
    <w:rsid w:val="00CF31A9"/>
    <w:rsid w:val="00CF6215"/>
    <w:rsid w:val="00D04EF4"/>
    <w:rsid w:val="00D13CFE"/>
    <w:rsid w:val="00D20B24"/>
    <w:rsid w:val="00D22E05"/>
    <w:rsid w:val="00D330BF"/>
    <w:rsid w:val="00D365C8"/>
    <w:rsid w:val="00D4190E"/>
    <w:rsid w:val="00D422F2"/>
    <w:rsid w:val="00D51693"/>
    <w:rsid w:val="00D750DB"/>
    <w:rsid w:val="00D86AB5"/>
    <w:rsid w:val="00DA59DE"/>
    <w:rsid w:val="00DB04DB"/>
    <w:rsid w:val="00DB214D"/>
    <w:rsid w:val="00DB5834"/>
    <w:rsid w:val="00DC11F7"/>
    <w:rsid w:val="00DD0EFC"/>
    <w:rsid w:val="00DE11D1"/>
    <w:rsid w:val="00DE56B3"/>
    <w:rsid w:val="00DF2619"/>
    <w:rsid w:val="00E00480"/>
    <w:rsid w:val="00E10045"/>
    <w:rsid w:val="00E15B77"/>
    <w:rsid w:val="00E21715"/>
    <w:rsid w:val="00E22926"/>
    <w:rsid w:val="00E36B54"/>
    <w:rsid w:val="00E37A8F"/>
    <w:rsid w:val="00E40ED5"/>
    <w:rsid w:val="00E5182A"/>
    <w:rsid w:val="00E634E0"/>
    <w:rsid w:val="00E64D4D"/>
    <w:rsid w:val="00E73077"/>
    <w:rsid w:val="00E85E89"/>
    <w:rsid w:val="00E930C5"/>
    <w:rsid w:val="00E97E08"/>
    <w:rsid w:val="00EA30E7"/>
    <w:rsid w:val="00EB0BF1"/>
    <w:rsid w:val="00EB5A62"/>
    <w:rsid w:val="00EC054F"/>
    <w:rsid w:val="00EC7D74"/>
    <w:rsid w:val="00ED38D7"/>
    <w:rsid w:val="00ED6DA9"/>
    <w:rsid w:val="00ED72FD"/>
    <w:rsid w:val="00F00274"/>
    <w:rsid w:val="00F056B8"/>
    <w:rsid w:val="00F164CC"/>
    <w:rsid w:val="00F234C3"/>
    <w:rsid w:val="00F32F10"/>
    <w:rsid w:val="00F6096E"/>
    <w:rsid w:val="00F72F5C"/>
    <w:rsid w:val="00F827D7"/>
    <w:rsid w:val="00F84BE7"/>
    <w:rsid w:val="00F90809"/>
    <w:rsid w:val="00F95283"/>
    <w:rsid w:val="00FC0CB7"/>
    <w:rsid w:val="00FC6123"/>
    <w:rsid w:val="00FE16D8"/>
    <w:rsid w:val="00FE2493"/>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semiHidden/>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925</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2026-02-12T08:54:00Z</dcterms:created>
  <dcterms:modified xsi:type="dcterms:W3CDTF">2026-02-12T08:54:00Z</dcterms:modified>
</cp:coreProperties>
</file>