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70DA5" w14:textId="77777777" w:rsidR="00CB23EF" w:rsidRDefault="00CB23EF" w:rsidP="00CB23EF">
      <w:pPr>
        <w:jc w:val="center"/>
        <w:rPr>
          <w:rFonts w:ascii="Palatino Linotype" w:hAnsi="Palatino Linotype"/>
          <w:b/>
          <w:color w:val="002060"/>
          <w:u w:val="single"/>
        </w:rPr>
      </w:pPr>
      <w:r w:rsidRPr="003268E5">
        <w:rPr>
          <w:rFonts w:ascii="Palatino Linotype" w:hAnsi="Palatino Linotype"/>
          <w:b/>
          <w:color w:val="002060"/>
          <w:highlight w:val="cyan"/>
          <w:u w:val="single"/>
        </w:rPr>
        <w:t>Winter Package –</w:t>
      </w:r>
      <w:r>
        <w:rPr>
          <w:rFonts w:ascii="Palatino Linotype" w:hAnsi="Palatino Linotype"/>
          <w:b/>
          <w:color w:val="002060"/>
          <w:highlight w:val="cyan"/>
          <w:u w:val="single"/>
        </w:rPr>
        <w:t xml:space="preserve"> Lakes &amp; </w:t>
      </w:r>
      <w:r w:rsidRPr="003268E5">
        <w:rPr>
          <w:rFonts w:ascii="Palatino Linotype" w:hAnsi="Palatino Linotype"/>
          <w:b/>
          <w:color w:val="002060"/>
          <w:highlight w:val="cyan"/>
          <w:u w:val="single"/>
        </w:rPr>
        <w:t>Leopard</w:t>
      </w:r>
      <w:r>
        <w:rPr>
          <w:rFonts w:ascii="Palatino Linotype" w:hAnsi="Palatino Linotype"/>
          <w:b/>
          <w:color w:val="002060"/>
          <w:u w:val="single"/>
        </w:rPr>
        <w:t xml:space="preserve"> </w:t>
      </w:r>
    </w:p>
    <w:p w14:paraId="1B2324D9" w14:textId="77777777" w:rsidR="00CB23EF" w:rsidRDefault="00CB23EF" w:rsidP="00CB23EF">
      <w:pPr>
        <w:jc w:val="both"/>
        <w:rPr>
          <w:rFonts w:ascii="Palatino Linotype" w:hAnsi="Palatino Linotype"/>
          <w:b/>
          <w:color w:val="002060"/>
          <w:u w:val="single"/>
        </w:rPr>
      </w:pPr>
    </w:p>
    <w:p w14:paraId="2E494B43" w14:textId="77777777" w:rsidR="00CB23EF" w:rsidRPr="00690994" w:rsidRDefault="00CB23EF" w:rsidP="00CB23EF">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4CD9062E" w14:textId="77777777" w:rsidR="00CB23EF" w:rsidRDefault="00CB23EF" w:rsidP="00CB23EF">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 xml:space="preserve">Day 01: Arrive </w:t>
      </w:r>
      <w:r>
        <w:rPr>
          <w:rFonts w:ascii="Palatino Linotype" w:hAnsi="Palatino Linotype"/>
          <w:b/>
          <w:color w:val="002060"/>
        </w:rPr>
        <w:t>Ud</w:t>
      </w:r>
      <w:r w:rsidRPr="009C10DB">
        <w:rPr>
          <w:rFonts w:ascii="Palatino Linotype" w:hAnsi="Palatino Linotype"/>
          <w:b/>
          <w:color w:val="002060"/>
        </w:rPr>
        <w:t>aipur</w:t>
      </w:r>
    </w:p>
    <w:p w14:paraId="3CCEFF6F" w14:textId="77777777" w:rsidR="00CB23EF" w:rsidRPr="001A5125" w:rsidRDefault="00CB23EF" w:rsidP="00CB23EF">
      <w:pPr>
        <w:jc w:val="both"/>
        <w:rPr>
          <w:rFonts w:ascii="Palatino Linotype" w:hAnsi="Palatino Linotype"/>
          <w:color w:val="002060"/>
        </w:rPr>
      </w:pPr>
      <w:r>
        <w:rPr>
          <w:rFonts w:ascii="Palatino Linotype" w:hAnsi="Palatino Linotype"/>
          <w:color w:val="002060"/>
        </w:rPr>
        <w:t xml:space="preserve">Arrive </w:t>
      </w:r>
      <w:r w:rsidRPr="001A5125">
        <w:rPr>
          <w:rFonts w:ascii="Palatino Linotype" w:hAnsi="Palatino Linotype"/>
          <w:b/>
          <w:bCs/>
          <w:color w:val="002060"/>
        </w:rPr>
        <w:t>Udaipur – The White City &amp; City of Lakes.</w:t>
      </w:r>
      <w:r>
        <w:rPr>
          <w:rFonts w:ascii="Palatino Linotype" w:hAnsi="Palatino Linotype"/>
          <w:color w:val="002060"/>
        </w:rPr>
        <w:t xml:space="preserve"> Assistance on Arrival by our Company Chauffeur &amp; transfer to your prebooked hotel. Evening free at leisure. Overnight stay at </w:t>
      </w:r>
      <w:r>
        <w:rPr>
          <w:rFonts w:ascii="Palatino Linotype" w:hAnsi="Palatino Linotype"/>
          <w:b/>
          <w:bCs/>
          <w:color w:val="002060"/>
        </w:rPr>
        <w:t xml:space="preserve">Udaipur. </w:t>
      </w:r>
    </w:p>
    <w:p w14:paraId="6C2A0E4D" w14:textId="77777777" w:rsidR="00CB23EF" w:rsidRPr="009C10DB" w:rsidRDefault="00CB23EF" w:rsidP="00CB23EF">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 xml:space="preserve">Day 02: </w:t>
      </w:r>
      <w:r>
        <w:rPr>
          <w:rFonts w:ascii="Palatino Linotype" w:hAnsi="Palatino Linotype"/>
          <w:b/>
          <w:color w:val="002060"/>
        </w:rPr>
        <w:t>Ud</w:t>
      </w:r>
      <w:r w:rsidRPr="009C10DB">
        <w:rPr>
          <w:rFonts w:ascii="Palatino Linotype" w:hAnsi="Palatino Linotype"/>
          <w:b/>
          <w:color w:val="002060"/>
        </w:rPr>
        <w:t>aipur Sightseeing</w:t>
      </w:r>
    </w:p>
    <w:p w14:paraId="24739D08" w14:textId="77777777" w:rsidR="00CB23EF" w:rsidRPr="001A5125" w:rsidRDefault="00CB23EF" w:rsidP="00CB23EF">
      <w:pPr>
        <w:jc w:val="both"/>
        <w:rPr>
          <w:rFonts w:ascii="Palatino Linotype" w:hAnsi="Palatino Linotype"/>
          <w:color w:val="002060"/>
        </w:rPr>
      </w:pPr>
      <w:r>
        <w:rPr>
          <w:rFonts w:ascii="Palatino Linotype" w:hAnsi="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hAnsi="Palatino Linotype"/>
          <w:color w:val="002060"/>
        </w:rPr>
        <w:t>Sahelion</w:t>
      </w:r>
      <w:proofErr w:type="spellEnd"/>
      <w:r>
        <w:rPr>
          <w:rFonts w:ascii="Palatino Linotype" w:hAnsi="Palatino Linotype"/>
          <w:color w:val="002060"/>
        </w:rPr>
        <w:t xml:space="preserve"> Ki Bari &amp;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Palace [Monsoon Palace] </w:t>
      </w:r>
      <w:r>
        <w:rPr>
          <w:rFonts w:ascii="Palatino Linotype" w:hAnsi="Palatino Linotype"/>
          <w:color w:val="002060"/>
        </w:rPr>
        <w:t xml:space="preserve">&amp;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Biological Park</w:t>
      </w:r>
      <w:r>
        <w:rPr>
          <w:rFonts w:ascii="Palatino Linotype" w:hAnsi="Palatino Linotype"/>
          <w:color w:val="002060"/>
        </w:rPr>
        <w:t xml:space="preserve"> </w:t>
      </w:r>
      <w:r w:rsidRPr="001A5125">
        <w:rPr>
          <w:rFonts w:ascii="Palatino Linotype" w:hAnsi="Palatino Linotype"/>
          <w:b/>
          <w:bCs/>
          <w:color w:val="002060"/>
        </w:rPr>
        <w:t>OR</w:t>
      </w:r>
      <w:r>
        <w:rPr>
          <w:rFonts w:ascii="Palatino Linotype" w:hAnsi="Palatino Linotype"/>
          <w:color w:val="002060"/>
        </w:rPr>
        <w:t xml:space="preserve"> Evening One can enjoy</w:t>
      </w:r>
      <w:r w:rsidRPr="00841E12">
        <w:rPr>
          <w:rFonts w:ascii="Palatino Linotype" w:hAnsi="Palatino Linotype"/>
          <w:color w:val="002060"/>
        </w:rPr>
        <w:t xml:space="preserve"> </w:t>
      </w:r>
      <w:r>
        <w:rPr>
          <w:rFonts w:ascii="Palatino Linotype" w:hAnsi="Palatino Linotype"/>
          <w:color w:val="002060"/>
        </w:rPr>
        <w:t xml:space="preserve">Boat Ride at Lake Pichola to visit Jag Mandir [at own cost]. Overnight stay at </w:t>
      </w:r>
      <w:r>
        <w:rPr>
          <w:rFonts w:ascii="Palatino Linotype" w:hAnsi="Palatino Linotype"/>
          <w:b/>
          <w:bCs/>
          <w:color w:val="002060"/>
        </w:rPr>
        <w:t xml:space="preserve">Udaipur. </w:t>
      </w:r>
    </w:p>
    <w:p w14:paraId="025BF588" w14:textId="77777777" w:rsidR="00CB23EF" w:rsidRDefault="00CB23EF" w:rsidP="00CB23EF">
      <w:pPr>
        <w:rPr>
          <w:rFonts w:ascii="Palatino Linotype" w:hAnsi="Palatino Linotype"/>
          <w:b/>
          <w:color w:val="002060"/>
        </w:rPr>
      </w:pPr>
    </w:p>
    <w:p w14:paraId="1CE709AC" w14:textId="77777777" w:rsidR="00CB23EF" w:rsidRPr="009C10DB" w:rsidRDefault="00CB23EF" w:rsidP="00CB23EF">
      <w:pPr>
        <w:rPr>
          <w:rFonts w:ascii="Palatino Linotype" w:hAnsi="Palatino Linotype"/>
          <w:b/>
          <w:color w:val="002060"/>
        </w:rPr>
      </w:pPr>
      <w:r w:rsidRPr="009C10DB">
        <w:rPr>
          <w:rFonts w:ascii="Palatino Linotype" w:hAnsi="Palatino Linotype"/>
          <w:b/>
          <w:color w:val="002060"/>
        </w:rPr>
        <w:t xml:space="preserve">Day 03: </w:t>
      </w:r>
      <w:r w:rsidRPr="001A5125">
        <w:rPr>
          <w:rFonts w:ascii="Palatino Linotype" w:hAnsi="Palatino Linotype"/>
          <w:b/>
          <w:color w:val="002060"/>
        </w:rPr>
        <w:t xml:space="preserve">Udaipur to Jawai [150 Kms 03 to 04 </w:t>
      </w:r>
      <w:proofErr w:type="spellStart"/>
      <w:r w:rsidRPr="001A5125">
        <w:rPr>
          <w:rFonts w:ascii="Palatino Linotype" w:hAnsi="Palatino Linotype"/>
          <w:b/>
          <w:color w:val="002060"/>
        </w:rPr>
        <w:t>Hours</w:t>
      </w:r>
      <w:proofErr w:type="spellEnd"/>
      <w:r w:rsidRPr="001A5125">
        <w:rPr>
          <w:rFonts w:ascii="Palatino Linotype" w:hAnsi="Palatino Linotype"/>
          <w:b/>
          <w:color w:val="002060"/>
        </w:rPr>
        <w:t xml:space="preserve"> Drive]</w:t>
      </w:r>
    </w:p>
    <w:p w14:paraId="666AC5DB" w14:textId="77777777" w:rsidR="00CB23EF" w:rsidRPr="001A5125" w:rsidRDefault="00CB23EF" w:rsidP="00CB23EF">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After breakfast proceed to Jawai. Arrive Jawai &amp; transfer to </w:t>
      </w:r>
      <w:r>
        <w:rPr>
          <w:rFonts w:ascii="Palatino Linotype" w:hAnsi="Palatino Linotype"/>
          <w:bCs/>
          <w:color w:val="002060"/>
        </w:rPr>
        <w:t xml:space="preserve">your prebooked </w:t>
      </w:r>
      <w:r w:rsidRPr="005015D9">
        <w:rPr>
          <w:rFonts w:ascii="Palatino Linotype" w:hAnsi="Palatino Linotype"/>
          <w:bCs/>
          <w:color w:val="002060"/>
        </w:rPr>
        <w:t xml:space="preserve">hotel. </w:t>
      </w:r>
      <w:r>
        <w:rPr>
          <w:rFonts w:ascii="Palatino Linotype" w:hAnsi="Palatino Linotype"/>
          <w:bCs/>
          <w:color w:val="002060"/>
        </w:rPr>
        <w:t>Evening free at leisure</w:t>
      </w:r>
      <w:r w:rsidRPr="005015D9">
        <w:rPr>
          <w:rFonts w:ascii="Palatino Linotype" w:hAnsi="Palatino Linotype"/>
          <w:bCs/>
          <w:color w:val="002060"/>
        </w:rPr>
        <w:t xml:space="preserve">. Overnight stay at </w:t>
      </w:r>
      <w:r w:rsidRPr="005015D9">
        <w:rPr>
          <w:rFonts w:ascii="Palatino Linotype" w:hAnsi="Palatino Linotype"/>
          <w:b/>
          <w:bCs/>
          <w:color w:val="002060"/>
        </w:rPr>
        <w:t>Jawai.</w:t>
      </w:r>
      <w:r>
        <w:rPr>
          <w:rFonts w:ascii="Palatino Linotype" w:hAnsi="Palatino Linotype"/>
          <w:b/>
          <w:bCs/>
          <w:color w:val="002060"/>
        </w:rPr>
        <w:t xml:space="preserve"> </w:t>
      </w:r>
    </w:p>
    <w:p w14:paraId="29354025" w14:textId="77777777" w:rsidR="00CB23EF" w:rsidRDefault="00CB23EF" w:rsidP="00CB23EF">
      <w:pPr>
        <w:tabs>
          <w:tab w:val="left" w:pos="4620"/>
        </w:tabs>
        <w:rPr>
          <w:rFonts w:ascii="Palatino Linotype" w:hAnsi="Palatino Linotype"/>
          <w:b/>
          <w:color w:val="002060"/>
        </w:rPr>
      </w:pPr>
    </w:p>
    <w:p w14:paraId="7AEAA042" w14:textId="77777777" w:rsidR="00CB23EF" w:rsidRDefault="00CB23EF" w:rsidP="00CB23EF">
      <w:pPr>
        <w:tabs>
          <w:tab w:val="left" w:pos="4620"/>
        </w:tabs>
        <w:rPr>
          <w:rFonts w:ascii="Palatino Linotype" w:hAnsi="Palatino Linotype"/>
          <w:b/>
          <w:bCs/>
          <w:color w:val="002060"/>
        </w:rPr>
      </w:pPr>
      <w:r w:rsidRPr="009C10DB">
        <w:rPr>
          <w:rFonts w:ascii="Palatino Linotype" w:hAnsi="Palatino Linotype"/>
          <w:b/>
          <w:color w:val="002060"/>
        </w:rPr>
        <w:t xml:space="preserve">Day 04: </w:t>
      </w:r>
      <w:r w:rsidRPr="001A5125">
        <w:rPr>
          <w:rFonts w:ascii="Palatino Linotype" w:hAnsi="Palatino Linotype"/>
          <w:b/>
          <w:color w:val="002060"/>
        </w:rPr>
        <w:t>Jawai – Safari</w:t>
      </w:r>
    </w:p>
    <w:p w14:paraId="1612F57F" w14:textId="77777777" w:rsidR="00CB23EF" w:rsidRPr="001A5125" w:rsidRDefault="00CB23EF" w:rsidP="00CB23EF">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Enjoy an early morning open </w:t>
      </w:r>
      <w:r>
        <w:rPr>
          <w:rFonts w:ascii="Palatino Linotype" w:hAnsi="Palatino Linotype"/>
          <w:bCs/>
          <w:color w:val="002060"/>
        </w:rPr>
        <w:t>J</w:t>
      </w:r>
      <w:r w:rsidRPr="005015D9">
        <w:rPr>
          <w:rFonts w:ascii="Palatino Linotype" w:hAnsi="Palatino Linotype"/>
          <w:bCs/>
          <w:color w:val="002060"/>
        </w:rPr>
        <w:t xml:space="preserve">eep </w:t>
      </w:r>
      <w:r>
        <w:rPr>
          <w:rFonts w:ascii="Palatino Linotype" w:hAnsi="Palatino Linotype"/>
          <w:bCs/>
          <w:color w:val="002060"/>
        </w:rPr>
        <w:t>S</w:t>
      </w:r>
      <w:r w:rsidRPr="005015D9">
        <w:rPr>
          <w:rFonts w:ascii="Palatino Linotype" w:hAnsi="Palatino Linotype"/>
          <w:bCs/>
          <w:color w:val="002060"/>
        </w:rPr>
        <w:t xml:space="preserve">afari and spot the Indian leopard wandering freely in its own habitat. Later return to the leopard camp for meals and in the afternoon, enjoy another safari in the wilderness. Overnight stay at </w:t>
      </w:r>
      <w:r w:rsidRPr="005015D9">
        <w:rPr>
          <w:rFonts w:ascii="Palatino Linotype" w:hAnsi="Palatino Linotype"/>
          <w:b/>
          <w:bCs/>
          <w:color w:val="002060"/>
        </w:rPr>
        <w:t>Jawai.</w:t>
      </w:r>
      <w:r>
        <w:rPr>
          <w:rFonts w:ascii="Palatino Linotype" w:hAnsi="Palatino Linotype"/>
          <w:b/>
          <w:bCs/>
          <w:color w:val="002060"/>
        </w:rPr>
        <w:t xml:space="preserve"> </w:t>
      </w:r>
    </w:p>
    <w:p w14:paraId="7060C3CE" w14:textId="77777777" w:rsidR="00CB23EF" w:rsidRDefault="00CB23EF" w:rsidP="00CB23EF">
      <w:pPr>
        <w:tabs>
          <w:tab w:val="left" w:pos="4620"/>
        </w:tabs>
        <w:rPr>
          <w:rFonts w:ascii="Palatino Linotype" w:hAnsi="Palatino Linotype"/>
          <w:b/>
          <w:bCs/>
          <w:color w:val="002060"/>
        </w:rPr>
      </w:pPr>
    </w:p>
    <w:p w14:paraId="4B44984B" w14:textId="77777777" w:rsidR="00CB23EF" w:rsidRDefault="00CB23EF" w:rsidP="00CB23EF">
      <w:pPr>
        <w:tabs>
          <w:tab w:val="left" w:pos="4620"/>
        </w:tabs>
        <w:rPr>
          <w:rFonts w:ascii="Palatino Linotype" w:hAnsi="Palatino Linotype"/>
          <w:b/>
          <w:bCs/>
          <w:color w:val="002060"/>
        </w:rPr>
      </w:pPr>
      <w:r w:rsidRPr="009C10DB">
        <w:rPr>
          <w:rFonts w:ascii="Palatino Linotype" w:hAnsi="Palatino Linotype"/>
          <w:b/>
          <w:color w:val="002060"/>
        </w:rPr>
        <w:t>Day 0</w:t>
      </w:r>
      <w:r>
        <w:rPr>
          <w:rFonts w:ascii="Palatino Linotype" w:hAnsi="Palatino Linotype"/>
          <w:b/>
          <w:color w:val="002060"/>
        </w:rPr>
        <w:t>5</w:t>
      </w:r>
      <w:r w:rsidRPr="009C10DB">
        <w:rPr>
          <w:rFonts w:ascii="Palatino Linotype" w:hAnsi="Palatino Linotype"/>
          <w:b/>
          <w:color w:val="002060"/>
        </w:rPr>
        <w:t xml:space="preserve">: </w:t>
      </w:r>
      <w:r w:rsidRPr="001A5125">
        <w:rPr>
          <w:rFonts w:ascii="Palatino Linotype" w:hAnsi="Palatino Linotype"/>
          <w:b/>
          <w:color w:val="002060"/>
        </w:rPr>
        <w:t xml:space="preserve">Jawai to </w:t>
      </w:r>
      <w:r>
        <w:rPr>
          <w:rFonts w:ascii="Palatino Linotype" w:hAnsi="Palatino Linotype"/>
          <w:b/>
          <w:color w:val="002060"/>
        </w:rPr>
        <w:t xml:space="preserve">Udaipur Drop </w:t>
      </w:r>
      <w:r w:rsidRPr="001A5125">
        <w:rPr>
          <w:rFonts w:ascii="Palatino Linotype" w:hAnsi="Palatino Linotype"/>
          <w:b/>
          <w:color w:val="002060"/>
        </w:rPr>
        <w:t>[1</w:t>
      </w:r>
      <w:r>
        <w:rPr>
          <w:rFonts w:ascii="Palatino Linotype" w:hAnsi="Palatino Linotype"/>
          <w:b/>
          <w:color w:val="002060"/>
        </w:rPr>
        <w:t>5</w:t>
      </w:r>
      <w:r w:rsidRPr="001A5125">
        <w:rPr>
          <w:rFonts w:ascii="Palatino Linotype" w:hAnsi="Palatino Linotype"/>
          <w:b/>
          <w:color w:val="002060"/>
        </w:rPr>
        <w:t xml:space="preserve">0 Kms 03 to 04 </w:t>
      </w:r>
      <w:proofErr w:type="spellStart"/>
      <w:r w:rsidRPr="001A5125">
        <w:rPr>
          <w:rFonts w:ascii="Palatino Linotype" w:hAnsi="Palatino Linotype"/>
          <w:b/>
          <w:color w:val="002060"/>
        </w:rPr>
        <w:t>Hours</w:t>
      </w:r>
      <w:proofErr w:type="spellEnd"/>
      <w:r w:rsidRPr="001A5125">
        <w:rPr>
          <w:rFonts w:ascii="Palatino Linotype" w:hAnsi="Palatino Linotype"/>
          <w:b/>
          <w:color w:val="002060"/>
        </w:rPr>
        <w:t xml:space="preserve"> Drive]</w:t>
      </w:r>
      <w:r>
        <w:rPr>
          <w:rFonts w:ascii="Palatino Linotype" w:hAnsi="Palatino Linotype"/>
          <w:b/>
          <w:color w:val="002060"/>
        </w:rPr>
        <w:t xml:space="preserve"> </w:t>
      </w:r>
    </w:p>
    <w:p w14:paraId="219342CD" w14:textId="77777777" w:rsidR="00CB23EF" w:rsidRDefault="00CB23EF" w:rsidP="00CB23EF">
      <w:pPr>
        <w:pStyle w:val="m4425697470048395508section1"/>
        <w:spacing w:before="0" w:beforeAutospacing="0" w:after="0" w:afterAutospacing="0"/>
        <w:jc w:val="both"/>
        <w:rPr>
          <w:rFonts w:ascii="Palatino Linotype" w:hAnsi="Palatino Linotype"/>
          <w:color w:val="002060"/>
        </w:rPr>
      </w:pPr>
      <w:r w:rsidRPr="005015D9">
        <w:rPr>
          <w:rFonts w:ascii="Palatino Linotype" w:hAnsi="Palatino Linotype"/>
          <w:bCs/>
          <w:color w:val="002060"/>
        </w:rPr>
        <w:t xml:space="preserve">After breakfast </w:t>
      </w:r>
      <w:r>
        <w:rPr>
          <w:rFonts w:ascii="Palatino Linotype" w:hAnsi="Palatino Linotype"/>
          <w:bCs/>
          <w:color w:val="002060"/>
        </w:rPr>
        <w:t xml:space="preserve">check out from hotel &amp; </w:t>
      </w:r>
      <w:r w:rsidRPr="005015D9">
        <w:rPr>
          <w:rFonts w:ascii="Palatino Linotype" w:hAnsi="Palatino Linotype"/>
          <w:bCs/>
          <w:color w:val="002060"/>
        </w:rPr>
        <w:t xml:space="preserve">proceed to </w:t>
      </w:r>
      <w:r>
        <w:rPr>
          <w:rFonts w:ascii="Palatino Linotype" w:hAnsi="Palatino Linotype"/>
          <w:b/>
          <w:color w:val="002060"/>
        </w:rPr>
        <w:t>Udaipur</w:t>
      </w:r>
      <w:r w:rsidRPr="001A5125">
        <w:rPr>
          <w:rFonts w:ascii="Palatino Linotype" w:hAnsi="Palatino Linotype"/>
          <w:b/>
          <w:color w:val="002060"/>
        </w:rPr>
        <w:t>.</w:t>
      </w:r>
      <w:r>
        <w:rPr>
          <w:rFonts w:ascii="Palatino Linotype" w:hAnsi="Palatino Linotype"/>
          <w:bCs/>
          <w:color w:val="002060"/>
        </w:rPr>
        <w:t xml:space="preserve"> On arrival on time transfer to </w:t>
      </w:r>
      <w:r>
        <w:rPr>
          <w:rFonts w:ascii="Palatino Linotype" w:hAnsi="Palatino Linotype"/>
          <w:color w:val="002060"/>
        </w:rPr>
        <w:t>the railway station / airport to board the train / flight for onward destination.</w:t>
      </w:r>
    </w:p>
    <w:p w14:paraId="297665E0" w14:textId="77777777" w:rsidR="00CB23EF" w:rsidRDefault="00CB23EF" w:rsidP="00CB23EF">
      <w:pPr>
        <w:rPr>
          <w:rFonts w:ascii="Palatino Linotype" w:hAnsi="Palatino Linotype" w:cs="MV Boli"/>
          <w:b/>
          <w:color w:val="002060"/>
          <w:u w:val="single"/>
        </w:rPr>
      </w:pPr>
    </w:p>
    <w:p w14:paraId="3E2F0D14" w14:textId="77777777" w:rsidR="00CB23EF" w:rsidRDefault="00CB23EF" w:rsidP="00CB23EF">
      <w:pPr>
        <w:rPr>
          <w:rFonts w:ascii="Palatino Linotype" w:hAnsi="Palatino Linotype" w:cs="MV Boli"/>
          <w:b/>
          <w:color w:val="002060"/>
          <w:u w:val="single"/>
        </w:rPr>
      </w:pPr>
    </w:p>
    <w:p w14:paraId="2E1595C7" w14:textId="77777777" w:rsidR="00CB23EF" w:rsidRPr="00192C58" w:rsidRDefault="00CB23EF" w:rsidP="00CB23EF">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84" w:type="dxa"/>
        <w:tblLayout w:type="fixed"/>
        <w:tblLook w:val="04A0" w:firstRow="1" w:lastRow="0" w:firstColumn="1" w:lastColumn="0" w:noHBand="0" w:noVBand="1"/>
      </w:tblPr>
      <w:tblGrid>
        <w:gridCol w:w="1809"/>
        <w:gridCol w:w="2835"/>
        <w:gridCol w:w="2977"/>
        <w:gridCol w:w="3119"/>
        <w:gridCol w:w="2693"/>
        <w:gridCol w:w="1351"/>
      </w:tblGrid>
      <w:tr w:rsidR="00CB23EF" w:rsidRPr="00192C58" w14:paraId="084B97DB" w14:textId="77777777" w:rsidTr="00101FE4">
        <w:trPr>
          <w:trHeight w:val="434"/>
        </w:trPr>
        <w:tc>
          <w:tcPr>
            <w:tcW w:w="1809" w:type="dxa"/>
            <w:tcBorders>
              <w:top w:val="single" w:sz="4" w:space="0" w:color="auto"/>
              <w:left w:val="single" w:sz="4" w:space="0" w:color="auto"/>
              <w:bottom w:val="single" w:sz="4" w:space="0" w:color="auto"/>
              <w:right w:val="single" w:sz="4" w:space="0" w:color="auto"/>
            </w:tcBorders>
            <w:hideMark/>
          </w:tcPr>
          <w:p w14:paraId="0D1FC126" w14:textId="77777777" w:rsidR="00CB23EF" w:rsidRPr="00192C58" w:rsidRDefault="00CB23EF" w:rsidP="00101FE4">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2835" w:type="dxa"/>
            <w:tcBorders>
              <w:top w:val="single" w:sz="4" w:space="0" w:color="auto"/>
              <w:left w:val="single" w:sz="4" w:space="0" w:color="auto"/>
              <w:bottom w:val="single" w:sz="4" w:space="0" w:color="auto"/>
              <w:right w:val="single" w:sz="4" w:space="0" w:color="auto"/>
            </w:tcBorders>
          </w:tcPr>
          <w:p w14:paraId="164177B8" w14:textId="77777777" w:rsidR="00CB23EF" w:rsidRPr="00192C58" w:rsidRDefault="00CB23EF" w:rsidP="00101FE4">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2977" w:type="dxa"/>
            <w:tcBorders>
              <w:top w:val="single" w:sz="4" w:space="0" w:color="auto"/>
              <w:left w:val="single" w:sz="4" w:space="0" w:color="auto"/>
              <w:bottom w:val="single" w:sz="4" w:space="0" w:color="auto"/>
              <w:right w:val="single" w:sz="4" w:space="0" w:color="auto"/>
            </w:tcBorders>
          </w:tcPr>
          <w:p w14:paraId="689A8810" w14:textId="77777777" w:rsidR="00CB23EF" w:rsidRPr="00192C58" w:rsidRDefault="00CB23EF" w:rsidP="00101FE4">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3119" w:type="dxa"/>
            <w:tcBorders>
              <w:top w:val="single" w:sz="4" w:space="0" w:color="auto"/>
              <w:left w:val="single" w:sz="4" w:space="0" w:color="auto"/>
              <w:bottom w:val="single" w:sz="4" w:space="0" w:color="auto"/>
              <w:right w:val="single" w:sz="4" w:space="0" w:color="auto"/>
            </w:tcBorders>
            <w:hideMark/>
          </w:tcPr>
          <w:p w14:paraId="0B62ACD3" w14:textId="77777777" w:rsidR="00CB23EF" w:rsidRPr="00192C58" w:rsidRDefault="00CB23EF" w:rsidP="00101FE4">
            <w:pPr>
              <w:jc w:val="center"/>
              <w:rPr>
                <w:rFonts w:ascii="Palatino Linotype" w:hAnsi="Palatino Linotype" w:cs="MV Boli"/>
                <w:b/>
                <w:color w:val="002060"/>
              </w:rPr>
            </w:pPr>
            <w:r w:rsidRPr="00192C58">
              <w:rPr>
                <w:rFonts w:ascii="Palatino Linotype" w:hAnsi="Palatino Linotype" w:cs="MV Boli"/>
                <w:b/>
                <w:color w:val="002060"/>
              </w:rPr>
              <w:t>Option 3</w:t>
            </w:r>
          </w:p>
        </w:tc>
        <w:tc>
          <w:tcPr>
            <w:tcW w:w="2693" w:type="dxa"/>
            <w:tcBorders>
              <w:top w:val="single" w:sz="4" w:space="0" w:color="auto"/>
              <w:left w:val="single" w:sz="4" w:space="0" w:color="auto"/>
              <w:bottom w:val="single" w:sz="4" w:space="0" w:color="auto"/>
              <w:right w:val="single" w:sz="4" w:space="0" w:color="auto"/>
            </w:tcBorders>
          </w:tcPr>
          <w:p w14:paraId="638CDA6A" w14:textId="77777777" w:rsidR="00CB23EF" w:rsidRPr="00192C58" w:rsidRDefault="00CB23EF" w:rsidP="00101FE4">
            <w:pPr>
              <w:jc w:val="center"/>
              <w:rPr>
                <w:rFonts w:ascii="Palatino Linotype" w:hAnsi="Palatino Linotype" w:cs="MV Boli"/>
                <w:b/>
                <w:color w:val="002060"/>
              </w:rPr>
            </w:pPr>
            <w:r w:rsidRPr="00192C58">
              <w:rPr>
                <w:rFonts w:ascii="Palatino Linotype" w:hAnsi="Palatino Linotype" w:cs="MV Boli"/>
                <w:b/>
                <w:color w:val="002060"/>
              </w:rPr>
              <w:t>Option 4</w:t>
            </w:r>
          </w:p>
        </w:tc>
        <w:tc>
          <w:tcPr>
            <w:tcW w:w="1351" w:type="dxa"/>
            <w:tcBorders>
              <w:top w:val="single" w:sz="4" w:space="0" w:color="auto"/>
              <w:left w:val="single" w:sz="4" w:space="0" w:color="auto"/>
              <w:bottom w:val="single" w:sz="4" w:space="0" w:color="auto"/>
              <w:right w:val="single" w:sz="4" w:space="0" w:color="auto"/>
            </w:tcBorders>
            <w:hideMark/>
          </w:tcPr>
          <w:p w14:paraId="2DA40474" w14:textId="77777777" w:rsidR="00CB23EF" w:rsidRPr="00192C58" w:rsidRDefault="00CB23EF" w:rsidP="00101FE4">
            <w:pPr>
              <w:jc w:val="center"/>
              <w:rPr>
                <w:rFonts w:ascii="Palatino Linotype" w:hAnsi="Palatino Linotype" w:cs="MV Boli"/>
                <w:b/>
                <w:color w:val="002060"/>
              </w:rPr>
            </w:pPr>
            <w:r w:rsidRPr="00192C58">
              <w:rPr>
                <w:rFonts w:ascii="Palatino Linotype" w:hAnsi="Palatino Linotype" w:cs="MV Boli"/>
                <w:b/>
                <w:color w:val="002060"/>
              </w:rPr>
              <w:t>Nights</w:t>
            </w:r>
          </w:p>
        </w:tc>
      </w:tr>
      <w:tr w:rsidR="00CB23EF" w:rsidRPr="00192C58" w14:paraId="2A3C90C2" w14:textId="77777777" w:rsidTr="00101FE4">
        <w:trPr>
          <w:trHeight w:val="330"/>
        </w:trPr>
        <w:tc>
          <w:tcPr>
            <w:tcW w:w="1809" w:type="dxa"/>
            <w:tcBorders>
              <w:top w:val="single" w:sz="4" w:space="0" w:color="auto"/>
              <w:left w:val="single" w:sz="4" w:space="0" w:color="auto"/>
              <w:bottom w:val="single" w:sz="4" w:space="0" w:color="auto"/>
              <w:right w:val="single" w:sz="4" w:space="0" w:color="auto"/>
            </w:tcBorders>
          </w:tcPr>
          <w:p w14:paraId="570D6B7F" w14:textId="77777777" w:rsidR="00CB23EF" w:rsidRPr="00192C58" w:rsidRDefault="00CB23EF" w:rsidP="00101FE4">
            <w:pPr>
              <w:jc w:val="center"/>
              <w:rPr>
                <w:rFonts w:ascii="Palatino Linotype" w:hAnsi="Palatino Linotype"/>
                <w:b/>
                <w:color w:val="002060"/>
              </w:rPr>
            </w:pPr>
            <w:r w:rsidRPr="00192C58">
              <w:rPr>
                <w:rFonts w:ascii="Palatino Linotype" w:hAnsi="Palatino Linotype"/>
                <w:b/>
                <w:color w:val="002060"/>
              </w:rPr>
              <w:t>Udaipur</w:t>
            </w:r>
          </w:p>
        </w:tc>
        <w:tc>
          <w:tcPr>
            <w:tcW w:w="2835" w:type="dxa"/>
            <w:tcBorders>
              <w:top w:val="single" w:sz="4" w:space="0" w:color="auto"/>
              <w:left w:val="single" w:sz="4" w:space="0" w:color="auto"/>
              <w:bottom w:val="single" w:sz="4" w:space="0" w:color="auto"/>
              <w:right w:val="single" w:sz="4" w:space="0" w:color="auto"/>
            </w:tcBorders>
          </w:tcPr>
          <w:p w14:paraId="38E1D728" w14:textId="77777777" w:rsidR="00CB23EF" w:rsidRPr="00192C58" w:rsidRDefault="00CB23EF" w:rsidP="00101FE4">
            <w:pPr>
              <w:jc w:val="center"/>
              <w:rPr>
                <w:rFonts w:ascii="Palatino Linotype" w:hAnsi="Palatino Linotype"/>
                <w:color w:val="002060"/>
              </w:rPr>
            </w:pPr>
            <w:r>
              <w:rPr>
                <w:rFonts w:ascii="Palatino Linotype" w:hAnsi="Palatino Linotype"/>
                <w:color w:val="002060"/>
              </w:rPr>
              <w:t xml:space="preserve">Comfort Inn </w:t>
            </w:r>
          </w:p>
        </w:tc>
        <w:tc>
          <w:tcPr>
            <w:tcW w:w="2977" w:type="dxa"/>
            <w:tcBorders>
              <w:top w:val="single" w:sz="4" w:space="0" w:color="auto"/>
              <w:left w:val="single" w:sz="4" w:space="0" w:color="auto"/>
              <w:bottom w:val="single" w:sz="4" w:space="0" w:color="auto"/>
              <w:right w:val="single" w:sz="4" w:space="0" w:color="auto"/>
            </w:tcBorders>
            <w:vAlign w:val="bottom"/>
          </w:tcPr>
          <w:p w14:paraId="4B07E236" w14:textId="77777777" w:rsidR="00CB23EF" w:rsidRPr="00192C58" w:rsidRDefault="00CB23EF" w:rsidP="00101FE4">
            <w:pPr>
              <w:jc w:val="center"/>
              <w:rPr>
                <w:rFonts w:ascii="Palatino Linotype" w:hAnsi="Palatino Linotype" w:cs="Calibri"/>
                <w:color w:val="002060"/>
              </w:rPr>
            </w:pPr>
            <w:r>
              <w:rPr>
                <w:rFonts w:ascii="Palatino Linotype" w:hAnsi="Palatino Linotype"/>
                <w:color w:val="002060"/>
              </w:rPr>
              <w:t xml:space="preserve">Hotel </w:t>
            </w:r>
            <w:proofErr w:type="spellStart"/>
            <w:r>
              <w:rPr>
                <w:rFonts w:ascii="Palatino Linotype" w:hAnsi="Palatino Linotype"/>
                <w:color w:val="002060"/>
              </w:rPr>
              <w:t>Khumani</w:t>
            </w:r>
            <w:proofErr w:type="spellEnd"/>
            <w:r>
              <w:rPr>
                <w:rFonts w:ascii="Palatino Linotype" w:hAnsi="Palatino Linotype"/>
                <w:color w:val="002060"/>
              </w:rPr>
              <w:t xml:space="preserve"> </w:t>
            </w:r>
          </w:p>
        </w:tc>
        <w:tc>
          <w:tcPr>
            <w:tcW w:w="3119" w:type="dxa"/>
            <w:tcBorders>
              <w:top w:val="single" w:sz="4" w:space="0" w:color="auto"/>
              <w:left w:val="single" w:sz="4" w:space="0" w:color="auto"/>
              <w:bottom w:val="single" w:sz="4" w:space="0" w:color="auto"/>
              <w:right w:val="single" w:sz="4" w:space="0" w:color="auto"/>
            </w:tcBorders>
            <w:vAlign w:val="bottom"/>
          </w:tcPr>
          <w:p w14:paraId="087E12CE" w14:textId="77777777" w:rsidR="00CB23EF" w:rsidRPr="00192C58" w:rsidRDefault="00CB23EF" w:rsidP="00101FE4">
            <w:pPr>
              <w:jc w:val="center"/>
              <w:rPr>
                <w:rFonts w:ascii="Palatino Linotype" w:hAnsi="Palatino Linotype" w:cs="Calibri"/>
                <w:color w:val="002060"/>
              </w:rPr>
            </w:pPr>
            <w:r>
              <w:rPr>
                <w:rFonts w:ascii="Palatino Linotype" w:hAnsi="Palatino Linotype"/>
                <w:color w:val="002060"/>
              </w:rPr>
              <w:t xml:space="preserve">Paradise Bliss </w:t>
            </w:r>
          </w:p>
        </w:tc>
        <w:tc>
          <w:tcPr>
            <w:tcW w:w="2693" w:type="dxa"/>
            <w:tcBorders>
              <w:top w:val="single" w:sz="4" w:space="0" w:color="auto"/>
              <w:left w:val="single" w:sz="4" w:space="0" w:color="auto"/>
              <w:bottom w:val="single" w:sz="4" w:space="0" w:color="auto"/>
              <w:right w:val="single" w:sz="4" w:space="0" w:color="auto"/>
            </w:tcBorders>
            <w:vAlign w:val="bottom"/>
          </w:tcPr>
          <w:p w14:paraId="67A40C80" w14:textId="77777777" w:rsidR="00CB23EF" w:rsidRPr="00192C58" w:rsidRDefault="00CB23EF" w:rsidP="00101FE4">
            <w:pPr>
              <w:jc w:val="center"/>
              <w:rPr>
                <w:rFonts w:ascii="Palatino Linotype" w:hAnsi="Palatino Linotype" w:cs="Calibri"/>
                <w:color w:val="002060"/>
              </w:rPr>
            </w:pPr>
            <w:r>
              <w:rPr>
                <w:rFonts w:ascii="Palatino Linotype" w:hAnsi="Palatino Linotype" w:cs="Calibri"/>
                <w:color w:val="002060"/>
              </w:rPr>
              <w:t xml:space="preserve">Bamboo Saa Resort </w:t>
            </w:r>
          </w:p>
        </w:tc>
        <w:tc>
          <w:tcPr>
            <w:tcW w:w="1351" w:type="dxa"/>
            <w:tcBorders>
              <w:top w:val="single" w:sz="4" w:space="0" w:color="auto"/>
              <w:left w:val="single" w:sz="4" w:space="0" w:color="auto"/>
              <w:bottom w:val="single" w:sz="4" w:space="0" w:color="auto"/>
              <w:right w:val="single" w:sz="4" w:space="0" w:color="auto"/>
            </w:tcBorders>
            <w:hideMark/>
          </w:tcPr>
          <w:p w14:paraId="1B807606" w14:textId="77777777" w:rsidR="00CB23EF" w:rsidRPr="00192C58" w:rsidRDefault="00CB23EF" w:rsidP="00101FE4">
            <w:pPr>
              <w:jc w:val="center"/>
              <w:rPr>
                <w:rFonts w:ascii="Palatino Linotype" w:hAnsi="Palatino Linotype" w:cs="MV Boli"/>
                <w:color w:val="002060"/>
              </w:rPr>
            </w:pPr>
            <w:r w:rsidRPr="00192C58">
              <w:rPr>
                <w:rFonts w:ascii="Palatino Linotype" w:hAnsi="Palatino Linotype" w:cs="MV Boli"/>
                <w:color w:val="002060"/>
              </w:rPr>
              <w:t>02</w:t>
            </w:r>
          </w:p>
        </w:tc>
      </w:tr>
      <w:tr w:rsidR="00CB23EF" w:rsidRPr="00192C58" w14:paraId="24258A70" w14:textId="77777777" w:rsidTr="00101FE4">
        <w:trPr>
          <w:trHeight w:val="385"/>
        </w:trPr>
        <w:tc>
          <w:tcPr>
            <w:tcW w:w="1809" w:type="dxa"/>
            <w:tcBorders>
              <w:top w:val="single" w:sz="4" w:space="0" w:color="auto"/>
              <w:left w:val="single" w:sz="4" w:space="0" w:color="auto"/>
              <w:bottom w:val="single" w:sz="4" w:space="0" w:color="auto"/>
              <w:right w:val="single" w:sz="4" w:space="0" w:color="auto"/>
            </w:tcBorders>
          </w:tcPr>
          <w:p w14:paraId="708A2E60" w14:textId="77777777" w:rsidR="00CB23EF" w:rsidRPr="00192C58" w:rsidRDefault="00CB23EF" w:rsidP="00101FE4">
            <w:pPr>
              <w:jc w:val="center"/>
              <w:rPr>
                <w:rFonts w:ascii="Palatino Linotype" w:hAnsi="Palatino Linotype"/>
                <w:b/>
                <w:color w:val="002060"/>
              </w:rPr>
            </w:pPr>
            <w:r>
              <w:rPr>
                <w:rFonts w:ascii="Palatino Linotype" w:hAnsi="Palatino Linotype"/>
                <w:b/>
                <w:color w:val="002060"/>
              </w:rPr>
              <w:t xml:space="preserve">Jawai  </w:t>
            </w:r>
          </w:p>
        </w:tc>
        <w:tc>
          <w:tcPr>
            <w:tcW w:w="2835" w:type="dxa"/>
            <w:tcBorders>
              <w:top w:val="single" w:sz="4" w:space="0" w:color="auto"/>
              <w:left w:val="single" w:sz="4" w:space="0" w:color="auto"/>
              <w:bottom w:val="single" w:sz="4" w:space="0" w:color="auto"/>
              <w:right w:val="single" w:sz="4" w:space="0" w:color="auto"/>
            </w:tcBorders>
          </w:tcPr>
          <w:p w14:paraId="00221928" w14:textId="77777777" w:rsidR="00CB23EF" w:rsidRPr="00192C58" w:rsidRDefault="00CB23EF" w:rsidP="00101FE4">
            <w:pPr>
              <w:jc w:val="center"/>
              <w:rPr>
                <w:rFonts w:ascii="Palatino Linotype" w:hAnsi="Palatino Linotype"/>
                <w:color w:val="002060"/>
              </w:rPr>
            </w:pPr>
            <w:r>
              <w:rPr>
                <w:rFonts w:ascii="Palatino Linotype" w:hAnsi="Palatino Linotype"/>
                <w:color w:val="002060"/>
              </w:rPr>
              <w:t xml:space="preserve">Jawai Bera Leopard Camp </w:t>
            </w:r>
          </w:p>
        </w:tc>
        <w:tc>
          <w:tcPr>
            <w:tcW w:w="2977" w:type="dxa"/>
            <w:tcBorders>
              <w:top w:val="single" w:sz="4" w:space="0" w:color="auto"/>
              <w:left w:val="single" w:sz="4" w:space="0" w:color="auto"/>
              <w:bottom w:val="single" w:sz="4" w:space="0" w:color="auto"/>
              <w:right w:val="single" w:sz="4" w:space="0" w:color="auto"/>
            </w:tcBorders>
            <w:vAlign w:val="bottom"/>
          </w:tcPr>
          <w:p w14:paraId="372BC5CF" w14:textId="77777777" w:rsidR="00CB23EF" w:rsidRPr="00192C58" w:rsidRDefault="00CB23EF" w:rsidP="00101FE4">
            <w:pPr>
              <w:jc w:val="center"/>
              <w:rPr>
                <w:rFonts w:ascii="Palatino Linotype" w:hAnsi="Palatino Linotype" w:cs="Calibri"/>
                <w:color w:val="002060"/>
              </w:rPr>
            </w:pPr>
            <w:r>
              <w:rPr>
                <w:rFonts w:ascii="Palatino Linotype" w:hAnsi="Palatino Linotype" w:cs="Calibri"/>
                <w:color w:val="002060"/>
              </w:rPr>
              <w:t xml:space="preserve">Jawai Bera Leopard Camp </w:t>
            </w:r>
          </w:p>
        </w:tc>
        <w:tc>
          <w:tcPr>
            <w:tcW w:w="3119" w:type="dxa"/>
            <w:tcBorders>
              <w:top w:val="single" w:sz="4" w:space="0" w:color="auto"/>
              <w:left w:val="single" w:sz="4" w:space="0" w:color="auto"/>
              <w:bottom w:val="single" w:sz="4" w:space="0" w:color="auto"/>
              <w:right w:val="single" w:sz="4" w:space="0" w:color="auto"/>
            </w:tcBorders>
            <w:vAlign w:val="bottom"/>
          </w:tcPr>
          <w:p w14:paraId="25506B79" w14:textId="77777777" w:rsidR="00CB23EF" w:rsidRPr="00192C58" w:rsidRDefault="00CB23EF" w:rsidP="00101FE4">
            <w:pPr>
              <w:jc w:val="center"/>
              <w:rPr>
                <w:rFonts w:ascii="Palatino Linotype" w:hAnsi="Palatino Linotype" w:cs="Calibri"/>
                <w:color w:val="002060"/>
              </w:rPr>
            </w:pPr>
            <w:proofErr w:type="spellStart"/>
            <w:r>
              <w:rPr>
                <w:rFonts w:ascii="Palatino Linotype" w:hAnsi="Palatino Linotype" w:cs="Calibri"/>
                <w:color w:val="002060"/>
              </w:rPr>
              <w:t>Gurha</w:t>
            </w:r>
            <w:proofErr w:type="spellEnd"/>
            <w:r>
              <w:rPr>
                <w:rFonts w:ascii="Palatino Linotype" w:hAnsi="Palatino Linotype" w:cs="Calibri"/>
                <w:color w:val="002060"/>
              </w:rPr>
              <w:t xml:space="preserve"> Safari Camp </w:t>
            </w:r>
          </w:p>
        </w:tc>
        <w:tc>
          <w:tcPr>
            <w:tcW w:w="2693" w:type="dxa"/>
            <w:tcBorders>
              <w:top w:val="single" w:sz="4" w:space="0" w:color="auto"/>
              <w:left w:val="single" w:sz="4" w:space="0" w:color="auto"/>
              <w:bottom w:val="single" w:sz="4" w:space="0" w:color="auto"/>
              <w:right w:val="single" w:sz="4" w:space="0" w:color="auto"/>
            </w:tcBorders>
            <w:vAlign w:val="bottom"/>
          </w:tcPr>
          <w:p w14:paraId="1937B795" w14:textId="77777777" w:rsidR="00CB23EF" w:rsidRPr="00192C58" w:rsidRDefault="00CB23EF" w:rsidP="00101FE4">
            <w:pPr>
              <w:jc w:val="center"/>
              <w:rPr>
                <w:rFonts w:ascii="Palatino Linotype" w:hAnsi="Palatino Linotype" w:cs="Calibri"/>
                <w:color w:val="002060"/>
              </w:rPr>
            </w:pPr>
            <w:proofErr w:type="spellStart"/>
            <w:r>
              <w:rPr>
                <w:rFonts w:ascii="Palatino Linotype" w:hAnsi="Palatino Linotype" w:cs="Calibri"/>
                <w:color w:val="002060"/>
              </w:rPr>
              <w:t>Gurha</w:t>
            </w:r>
            <w:proofErr w:type="spellEnd"/>
            <w:r>
              <w:rPr>
                <w:rFonts w:ascii="Palatino Linotype" w:hAnsi="Palatino Linotype" w:cs="Calibri"/>
                <w:color w:val="002060"/>
              </w:rPr>
              <w:t xml:space="preserve"> Safari Camp</w:t>
            </w:r>
          </w:p>
        </w:tc>
        <w:tc>
          <w:tcPr>
            <w:tcW w:w="1351" w:type="dxa"/>
            <w:tcBorders>
              <w:top w:val="single" w:sz="4" w:space="0" w:color="auto"/>
              <w:left w:val="single" w:sz="4" w:space="0" w:color="auto"/>
              <w:bottom w:val="single" w:sz="4" w:space="0" w:color="auto"/>
              <w:right w:val="single" w:sz="4" w:space="0" w:color="auto"/>
            </w:tcBorders>
            <w:hideMark/>
          </w:tcPr>
          <w:p w14:paraId="098A9291" w14:textId="77777777" w:rsidR="00CB23EF" w:rsidRPr="00192C58" w:rsidRDefault="00CB23EF" w:rsidP="00101FE4">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2</w:t>
            </w:r>
          </w:p>
        </w:tc>
      </w:tr>
    </w:tbl>
    <w:p w14:paraId="4F3CA249" w14:textId="77777777" w:rsidR="00CB23EF" w:rsidRDefault="00CB23EF" w:rsidP="00CB23EF">
      <w:pPr>
        <w:rPr>
          <w:rFonts w:ascii="Palatino Linotype" w:hAnsi="Palatino Linotype" w:cs="MV Boli"/>
          <w:b/>
          <w:color w:val="002060"/>
        </w:rPr>
      </w:pPr>
    </w:p>
    <w:p w14:paraId="642A9BD1" w14:textId="77777777" w:rsidR="00CB23EF" w:rsidRPr="00420034" w:rsidRDefault="00CB23EF" w:rsidP="00CB23EF">
      <w:pPr>
        <w:rPr>
          <w:rFonts w:ascii="Palatino Linotype" w:hAnsi="Palatino Linotype" w:cs="MV Boli"/>
          <w:b/>
          <w:color w:val="002060"/>
        </w:rPr>
      </w:pPr>
    </w:p>
    <w:p w14:paraId="51A87DD6" w14:textId="77777777" w:rsidR="00CB23EF" w:rsidRPr="00420034" w:rsidRDefault="00CB23EF" w:rsidP="00CB23EF">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CB23EF" w:rsidRPr="00420034" w14:paraId="752599BD" w14:textId="77777777" w:rsidTr="00101FE4">
        <w:trPr>
          <w:trHeight w:val="254"/>
        </w:trPr>
        <w:tc>
          <w:tcPr>
            <w:tcW w:w="6620" w:type="dxa"/>
            <w:tcBorders>
              <w:top w:val="single" w:sz="4" w:space="0" w:color="auto"/>
              <w:left w:val="single" w:sz="4" w:space="0" w:color="auto"/>
              <w:bottom w:val="single" w:sz="4" w:space="0" w:color="auto"/>
              <w:right w:val="single" w:sz="4" w:space="0" w:color="auto"/>
            </w:tcBorders>
            <w:hideMark/>
          </w:tcPr>
          <w:p w14:paraId="47F05D93" w14:textId="77777777" w:rsidR="00CB23EF" w:rsidRPr="00420034" w:rsidRDefault="00CB23EF" w:rsidP="00101FE4">
            <w:pPr>
              <w:jc w:val="center"/>
              <w:rPr>
                <w:rFonts w:ascii="Palatino Linotype" w:hAnsi="Palatino Linotype" w:cs="MV Boli"/>
                <w:b/>
                <w:color w:val="002060"/>
              </w:rPr>
            </w:pPr>
            <w:r w:rsidRPr="00420034">
              <w:rPr>
                <w:rFonts w:ascii="Palatino Linotype" w:hAnsi="Palatino Linotype" w:cs="MV Boli"/>
                <w:b/>
                <w:color w:val="002060"/>
              </w:rPr>
              <w:lastRenderedPageBreak/>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6B429A48" w14:textId="77777777" w:rsidR="00CB23EF" w:rsidRPr="00420034" w:rsidRDefault="00CB23EF" w:rsidP="00101FE4">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CB23EF" w:rsidRPr="00420034" w14:paraId="2576557B" w14:textId="77777777" w:rsidTr="00101FE4">
        <w:trPr>
          <w:trHeight w:val="263"/>
        </w:trPr>
        <w:tc>
          <w:tcPr>
            <w:tcW w:w="6620" w:type="dxa"/>
            <w:tcBorders>
              <w:top w:val="single" w:sz="4" w:space="0" w:color="auto"/>
              <w:left w:val="single" w:sz="4" w:space="0" w:color="auto"/>
              <w:bottom w:val="single" w:sz="4" w:space="0" w:color="auto"/>
              <w:right w:val="single" w:sz="4" w:space="0" w:color="auto"/>
            </w:tcBorders>
            <w:hideMark/>
          </w:tcPr>
          <w:p w14:paraId="3E87E2EB" w14:textId="77777777" w:rsidR="00CB23EF" w:rsidRPr="00420034" w:rsidRDefault="00CB23EF" w:rsidP="00101FE4">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7E192390" w14:textId="77777777" w:rsidR="00CB23EF" w:rsidRPr="00420034" w:rsidRDefault="00CB23EF" w:rsidP="00101FE4">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CB23EF" w:rsidRPr="00420034" w14:paraId="5259F58A" w14:textId="77777777" w:rsidTr="00101FE4">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47BA276D" w14:textId="77777777" w:rsidR="00CB23EF" w:rsidRDefault="00CB23EF" w:rsidP="00101FE4">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Udaipur to Udaipur Including all driver allowances, toll taxes &amp; parking charges as per the itinerary </w:t>
            </w:r>
          </w:p>
          <w:p w14:paraId="4B874EF9" w14:textId="77777777" w:rsidR="00CB23EF" w:rsidRDefault="00CB23EF" w:rsidP="00101FE4">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20ED8026" w14:textId="77777777" w:rsidR="00CB23EF" w:rsidRPr="00B25681" w:rsidRDefault="00CB23EF" w:rsidP="00101FE4">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602D90C3" w14:textId="77777777" w:rsidR="00CB23EF" w:rsidRDefault="00CB23EF" w:rsidP="00CB23EF">
      <w:pPr>
        <w:rPr>
          <w:rFonts w:ascii="Palatino Linotype" w:hAnsi="Palatino Linotype" w:cs="MV Boli"/>
          <w:b/>
          <w:color w:val="002060"/>
        </w:rPr>
      </w:pPr>
    </w:p>
    <w:p w14:paraId="4F177CAE" w14:textId="77777777" w:rsidR="00CB23EF" w:rsidRDefault="00CB23EF" w:rsidP="00CB23EF">
      <w:pPr>
        <w:jc w:val="center"/>
        <w:rPr>
          <w:rFonts w:ascii="Palatino Linotype" w:hAnsi="Palatino Linotype" w:cs="MV Boli"/>
          <w:b/>
          <w:color w:val="002060"/>
          <w:highlight w:val="yellow"/>
        </w:rPr>
      </w:pPr>
    </w:p>
    <w:p w14:paraId="5316F202" w14:textId="77777777" w:rsidR="00CB23EF" w:rsidRPr="00420034" w:rsidRDefault="00CB23EF" w:rsidP="00CB23EF">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99" w:type="dxa"/>
        <w:tblLook w:val="04A0" w:firstRow="1" w:lastRow="0" w:firstColumn="1" w:lastColumn="0" w:noHBand="0" w:noVBand="1"/>
      </w:tblPr>
      <w:tblGrid>
        <w:gridCol w:w="2633"/>
        <w:gridCol w:w="3004"/>
        <w:gridCol w:w="2976"/>
        <w:gridCol w:w="3261"/>
        <w:gridCol w:w="2925"/>
      </w:tblGrid>
      <w:tr w:rsidR="00CB23EF" w:rsidRPr="00420034" w14:paraId="018E5C00" w14:textId="77777777" w:rsidTr="00101FE4">
        <w:trPr>
          <w:trHeight w:val="238"/>
        </w:trPr>
        <w:tc>
          <w:tcPr>
            <w:tcW w:w="2633" w:type="dxa"/>
            <w:tcBorders>
              <w:top w:val="single" w:sz="4" w:space="0" w:color="auto"/>
              <w:left w:val="single" w:sz="4" w:space="0" w:color="auto"/>
              <w:bottom w:val="single" w:sz="4" w:space="0" w:color="auto"/>
              <w:right w:val="single" w:sz="4" w:space="0" w:color="auto"/>
            </w:tcBorders>
            <w:hideMark/>
          </w:tcPr>
          <w:p w14:paraId="324F058D" w14:textId="77777777" w:rsidR="00CB23EF" w:rsidRPr="00420034" w:rsidRDefault="00CB23EF" w:rsidP="00101FE4">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004" w:type="dxa"/>
            <w:tcBorders>
              <w:top w:val="single" w:sz="4" w:space="0" w:color="auto"/>
              <w:left w:val="single" w:sz="4" w:space="0" w:color="auto"/>
              <w:bottom w:val="single" w:sz="4" w:space="0" w:color="auto"/>
              <w:right w:val="single" w:sz="4" w:space="0" w:color="auto"/>
            </w:tcBorders>
            <w:hideMark/>
          </w:tcPr>
          <w:p w14:paraId="1C94CF5C" w14:textId="77777777" w:rsidR="00CB23EF" w:rsidRPr="00420034" w:rsidRDefault="00CB23EF" w:rsidP="00101FE4">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2976" w:type="dxa"/>
            <w:tcBorders>
              <w:top w:val="single" w:sz="4" w:space="0" w:color="auto"/>
              <w:left w:val="single" w:sz="4" w:space="0" w:color="auto"/>
              <w:bottom w:val="single" w:sz="4" w:space="0" w:color="auto"/>
              <w:right w:val="single" w:sz="4" w:space="0" w:color="auto"/>
            </w:tcBorders>
          </w:tcPr>
          <w:p w14:paraId="13E3CDCC" w14:textId="77777777" w:rsidR="00CB23EF" w:rsidRPr="00420034" w:rsidRDefault="00CB23EF" w:rsidP="00101FE4">
            <w:pPr>
              <w:jc w:val="center"/>
              <w:rPr>
                <w:rFonts w:ascii="Palatino Linotype" w:hAnsi="Palatino Linotype" w:cs="MV Boli"/>
                <w:color w:val="002060"/>
              </w:rPr>
            </w:pPr>
            <w:r w:rsidRPr="00420034">
              <w:rPr>
                <w:rFonts w:ascii="Palatino Linotype" w:hAnsi="Palatino Linotype" w:cs="MV Boli"/>
                <w:b/>
                <w:color w:val="002060"/>
              </w:rPr>
              <w:t>Option 2</w:t>
            </w:r>
          </w:p>
        </w:tc>
        <w:tc>
          <w:tcPr>
            <w:tcW w:w="3261" w:type="dxa"/>
            <w:tcBorders>
              <w:top w:val="single" w:sz="4" w:space="0" w:color="auto"/>
              <w:left w:val="single" w:sz="4" w:space="0" w:color="auto"/>
              <w:bottom w:val="single" w:sz="4" w:space="0" w:color="auto"/>
              <w:right w:val="single" w:sz="4" w:space="0" w:color="auto"/>
            </w:tcBorders>
          </w:tcPr>
          <w:p w14:paraId="255AC8A1" w14:textId="77777777" w:rsidR="00CB23EF" w:rsidRPr="00420034" w:rsidRDefault="00CB23EF" w:rsidP="00101FE4">
            <w:pPr>
              <w:jc w:val="center"/>
              <w:rPr>
                <w:rFonts w:ascii="Palatino Linotype" w:hAnsi="Palatino Linotype" w:cs="MV Boli"/>
                <w:b/>
                <w:color w:val="002060"/>
              </w:rPr>
            </w:pPr>
            <w:r>
              <w:rPr>
                <w:rFonts w:ascii="Palatino Linotype" w:hAnsi="Palatino Linotype" w:cs="MV Boli"/>
                <w:b/>
                <w:color w:val="002060"/>
              </w:rPr>
              <w:t>Option 3</w:t>
            </w:r>
          </w:p>
        </w:tc>
        <w:tc>
          <w:tcPr>
            <w:tcW w:w="2925" w:type="dxa"/>
            <w:tcBorders>
              <w:top w:val="single" w:sz="4" w:space="0" w:color="auto"/>
              <w:left w:val="single" w:sz="4" w:space="0" w:color="auto"/>
              <w:bottom w:val="single" w:sz="4" w:space="0" w:color="auto"/>
              <w:right w:val="single" w:sz="4" w:space="0" w:color="auto"/>
            </w:tcBorders>
          </w:tcPr>
          <w:p w14:paraId="26CF80D6" w14:textId="77777777" w:rsidR="00CB23EF" w:rsidRPr="00420034" w:rsidRDefault="00CB23EF" w:rsidP="00101FE4">
            <w:pPr>
              <w:jc w:val="center"/>
              <w:rPr>
                <w:rFonts w:ascii="Palatino Linotype" w:hAnsi="Palatino Linotype" w:cs="MV Boli"/>
                <w:b/>
                <w:color w:val="002060"/>
              </w:rPr>
            </w:pPr>
            <w:r>
              <w:rPr>
                <w:rFonts w:ascii="Palatino Linotype" w:hAnsi="Palatino Linotype" w:cs="MV Boli"/>
                <w:b/>
                <w:color w:val="002060"/>
              </w:rPr>
              <w:t>Option 4</w:t>
            </w:r>
          </w:p>
        </w:tc>
      </w:tr>
      <w:tr w:rsidR="00CB23EF" w:rsidRPr="00420034" w14:paraId="224D68B2" w14:textId="77777777" w:rsidTr="00101FE4">
        <w:trPr>
          <w:trHeight w:val="238"/>
        </w:trPr>
        <w:tc>
          <w:tcPr>
            <w:tcW w:w="2633" w:type="dxa"/>
            <w:tcBorders>
              <w:top w:val="single" w:sz="4" w:space="0" w:color="auto"/>
              <w:left w:val="single" w:sz="4" w:space="0" w:color="auto"/>
              <w:bottom w:val="single" w:sz="4" w:space="0" w:color="auto"/>
              <w:right w:val="single" w:sz="4" w:space="0" w:color="auto"/>
            </w:tcBorders>
            <w:hideMark/>
          </w:tcPr>
          <w:p w14:paraId="4D6C1FB3" w14:textId="77777777" w:rsidR="00CB23EF" w:rsidRPr="00420034" w:rsidRDefault="00CB23EF" w:rsidP="00101FE4">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004" w:type="dxa"/>
            <w:tcBorders>
              <w:top w:val="single" w:sz="4" w:space="0" w:color="auto"/>
              <w:left w:val="single" w:sz="4" w:space="0" w:color="auto"/>
              <w:bottom w:val="single" w:sz="4" w:space="0" w:color="auto"/>
              <w:right w:val="single" w:sz="4" w:space="0" w:color="auto"/>
            </w:tcBorders>
          </w:tcPr>
          <w:p w14:paraId="4808FC9B" w14:textId="6460CEEC"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2</w:t>
            </w:r>
            <w:r w:rsidR="009A4EF1">
              <w:rPr>
                <w:rFonts w:ascii="Palatino Linotype" w:hAnsi="Palatino Linotype" w:cs="MV Boli"/>
                <w:color w:val="002060"/>
              </w:rPr>
              <w:t>8</w:t>
            </w:r>
            <w:r>
              <w:rPr>
                <w:rFonts w:ascii="Palatino Linotype" w:hAnsi="Palatino Linotype" w:cs="MV Boli"/>
                <w:color w:val="002060"/>
              </w:rPr>
              <w:t>,5</w:t>
            </w:r>
            <w:r w:rsidR="009A4EF1">
              <w:rPr>
                <w:rFonts w:ascii="Palatino Linotype" w:hAnsi="Palatino Linotype" w:cs="MV Boli"/>
                <w:color w:val="002060"/>
              </w:rPr>
              <w:t>0</w:t>
            </w:r>
            <w:r>
              <w:rPr>
                <w:rFonts w:ascii="Palatino Linotype" w:hAnsi="Palatino Linotype" w:cs="MV Boli"/>
                <w:color w:val="002060"/>
              </w:rPr>
              <w:t>0/-</w:t>
            </w:r>
          </w:p>
        </w:tc>
        <w:tc>
          <w:tcPr>
            <w:tcW w:w="2976" w:type="dxa"/>
            <w:tcBorders>
              <w:top w:val="single" w:sz="4" w:space="0" w:color="auto"/>
              <w:left w:val="single" w:sz="4" w:space="0" w:color="auto"/>
              <w:bottom w:val="single" w:sz="4" w:space="0" w:color="auto"/>
              <w:right w:val="single" w:sz="4" w:space="0" w:color="auto"/>
            </w:tcBorders>
          </w:tcPr>
          <w:p w14:paraId="1BCF9ECD" w14:textId="38E7F430"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 xml:space="preserve">INR </w:t>
            </w:r>
            <w:r w:rsidR="00AB555A">
              <w:rPr>
                <w:rFonts w:ascii="Palatino Linotype" w:hAnsi="Palatino Linotype" w:cs="MV Boli"/>
                <w:color w:val="002060"/>
              </w:rPr>
              <w:t>2</w:t>
            </w:r>
            <w:r w:rsidR="009A4EF1">
              <w:rPr>
                <w:rFonts w:ascii="Palatino Linotype" w:hAnsi="Palatino Linotype" w:cs="MV Boli"/>
                <w:color w:val="002060"/>
              </w:rPr>
              <w:t>9</w:t>
            </w:r>
            <w:r>
              <w:rPr>
                <w:rFonts w:ascii="Palatino Linotype" w:hAnsi="Palatino Linotype" w:cs="MV Boli"/>
                <w:color w:val="002060"/>
              </w:rPr>
              <w:t>,</w:t>
            </w:r>
            <w:r w:rsidR="009A4EF1">
              <w:rPr>
                <w:rFonts w:ascii="Palatino Linotype" w:hAnsi="Palatino Linotype" w:cs="MV Boli"/>
                <w:color w:val="002060"/>
              </w:rPr>
              <w:t>7</w:t>
            </w:r>
            <w:r>
              <w:rPr>
                <w:rFonts w:ascii="Palatino Linotype" w:hAnsi="Palatino Linotype" w:cs="MV Boli"/>
                <w:color w:val="002060"/>
              </w:rPr>
              <w:t>00/-</w:t>
            </w:r>
          </w:p>
        </w:tc>
        <w:tc>
          <w:tcPr>
            <w:tcW w:w="3261" w:type="dxa"/>
            <w:tcBorders>
              <w:top w:val="single" w:sz="4" w:space="0" w:color="auto"/>
              <w:left w:val="single" w:sz="4" w:space="0" w:color="auto"/>
              <w:bottom w:val="single" w:sz="4" w:space="0" w:color="auto"/>
              <w:right w:val="single" w:sz="4" w:space="0" w:color="auto"/>
            </w:tcBorders>
          </w:tcPr>
          <w:p w14:paraId="070BE5CF" w14:textId="2E564D4E"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 xml:space="preserve">INR </w:t>
            </w:r>
            <w:r w:rsidR="009A4EF1">
              <w:rPr>
                <w:rFonts w:ascii="Palatino Linotype" w:hAnsi="Palatino Linotype" w:cs="MV Boli"/>
                <w:color w:val="002060"/>
              </w:rPr>
              <w:t>31</w:t>
            </w:r>
            <w:r>
              <w:rPr>
                <w:rFonts w:ascii="Palatino Linotype" w:hAnsi="Palatino Linotype" w:cs="MV Boli"/>
                <w:color w:val="002060"/>
              </w:rPr>
              <w:t>,</w:t>
            </w:r>
            <w:r w:rsidR="009A4EF1">
              <w:rPr>
                <w:rFonts w:ascii="Palatino Linotype" w:hAnsi="Palatino Linotype" w:cs="MV Boli"/>
                <w:color w:val="002060"/>
              </w:rPr>
              <w:t>5</w:t>
            </w:r>
            <w:r>
              <w:rPr>
                <w:rFonts w:ascii="Palatino Linotype" w:hAnsi="Palatino Linotype" w:cs="MV Boli"/>
                <w:color w:val="002060"/>
              </w:rPr>
              <w:t>00/-</w:t>
            </w:r>
          </w:p>
        </w:tc>
        <w:tc>
          <w:tcPr>
            <w:tcW w:w="2925" w:type="dxa"/>
            <w:tcBorders>
              <w:top w:val="single" w:sz="4" w:space="0" w:color="auto"/>
              <w:left w:val="single" w:sz="4" w:space="0" w:color="auto"/>
              <w:bottom w:val="single" w:sz="4" w:space="0" w:color="auto"/>
              <w:right w:val="single" w:sz="4" w:space="0" w:color="auto"/>
            </w:tcBorders>
          </w:tcPr>
          <w:p w14:paraId="6E7BE6AD" w14:textId="34F469BE"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3</w:t>
            </w:r>
            <w:r w:rsidR="009A4EF1">
              <w:rPr>
                <w:rFonts w:ascii="Palatino Linotype" w:hAnsi="Palatino Linotype" w:cs="MV Boli"/>
                <w:color w:val="002060"/>
              </w:rPr>
              <w:t>3</w:t>
            </w:r>
            <w:r>
              <w:rPr>
                <w:rFonts w:ascii="Palatino Linotype" w:hAnsi="Palatino Linotype" w:cs="MV Boli"/>
                <w:color w:val="002060"/>
              </w:rPr>
              <w:t>,</w:t>
            </w:r>
            <w:r w:rsidR="009A4EF1">
              <w:rPr>
                <w:rFonts w:ascii="Palatino Linotype" w:hAnsi="Palatino Linotype" w:cs="MV Boli"/>
                <w:color w:val="002060"/>
              </w:rPr>
              <w:t>9</w:t>
            </w:r>
            <w:r>
              <w:rPr>
                <w:rFonts w:ascii="Palatino Linotype" w:hAnsi="Palatino Linotype" w:cs="MV Boli"/>
                <w:color w:val="002060"/>
              </w:rPr>
              <w:t>00/-</w:t>
            </w:r>
          </w:p>
        </w:tc>
      </w:tr>
      <w:tr w:rsidR="00CB23EF" w:rsidRPr="00420034" w14:paraId="7756A660" w14:textId="77777777" w:rsidTr="00101FE4">
        <w:trPr>
          <w:trHeight w:val="238"/>
        </w:trPr>
        <w:tc>
          <w:tcPr>
            <w:tcW w:w="2633" w:type="dxa"/>
            <w:tcBorders>
              <w:top w:val="single" w:sz="4" w:space="0" w:color="auto"/>
              <w:left w:val="single" w:sz="4" w:space="0" w:color="auto"/>
              <w:bottom w:val="single" w:sz="4" w:space="0" w:color="auto"/>
              <w:right w:val="single" w:sz="4" w:space="0" w:color="auto"/>
            </w:tcBorders>
            <w:hideMark/>
          </w:tcPr>
          <w:p w14:paraId="0EB6333C" w14:textId="77777777" w:rsidR="00CB23EF" w:rsidRPr="00420034" w:rsidRDefault="00CB23EF" w:rsidP="00101FE4">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004" w:type="dxa"/>
            <w:tcBorders>
              <w:top w:val="single" w:sz="4" w:space="0" w:color="auto"/>
              <w:left w:val="single" w:sz="4" w:space="0" w:color="auto"/>
              <w:bottom w:val="single" w:sz="4" w:space="0" w:color="auto"/>
              <w:right w:val="single" w:sz="4" w:space="0" w:color="auto"/>
            </w:tcBorders>
          </w:tcPr>
          <w:p w14:paraId="7ED82B9B" w14:textId="2F5DF39A"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2</w:t>
            </w:r>
            <w:r w:rsidR="009A4EF1">
              <w:rPr>
                <w:rFonts w:ascii="Palatino Linotype" w:hAnsi="Palatino Linotype" w:cs="MV Boli"/>
                <w:color w:val="002060"/>
              </w:rPr>
              <w:t>3</w:t>
            </w:r>
            <w:r>
              <w:rPr>
                <w:rFonts w:ascii="Palatino Linotype" w:hAnsi="Palatino Linotype" w:cs="MV Boli"/>
                <w:color w:val="002060"/>
              </w:rPr>
              <w:t>,</w:t>
            </w:r>
            <w:r w:rsidR="009A4EF1">
              <w:rPr>
                <w:rFonts w:ascii="Palatino Linotype" w:hAnsi="Palatino Linotype" w:cs="MV Boli"/>
                <w:color w:val="002060"/>
              </w:rPr>
              <w:t>2</w:t>
            </w:r>
            <w:r>
              <w:rPr>
                <w:rFonts w:ascii="Palatino Linotype" w:hAnsi="Palatino Linotype" w:cs="MV Boli"/>
                <w:color w:val="002060"/>
              </w:rPr>
              <w:t>50/-</w:t>
            </w:r>
          </w:p>
        </w:tc>
        <w:tc>
          <w:tcPr>
            <w:tcW w:w="2976" w:type="dxa"/>
            <w:tcBorders>
              <w:top w:val="single" w:sz="4" w:space="0" w:color="auto"/>
              <w:left w:val="single" w:sz="4" w:space="0" w:color="auto"/>
              <w:bottom w:val="single" w:sz="4" w:space="0" w:color="auto"/>
              <w:right w:val="single" w:sz="4" w:space="0" w:color="auto"/>
            </w:tcBorders>
          </w:tcPr>
          <w:p w14:paraId="460DDCF5" w14:textId="0ADE8200"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2</w:t>
            </w:r>
            <w:r w:rsidR="009A4EF1">
              <w:rPr>
                <w:rFonts w:ascii="Palatino Linotype" w:hAnsi="Palatino Linotype" w:cs="MV Boli"/>
                <w:color w:val="002060"/>
              </w:rPr>
              <w:t>4</w:t>
            </w:r>
            <w:r>
              <w:rPr>
                <w:rFonts w:ascii="Palatino Linotype" w:hAnsi="Palatino Linotype" w:cs="MV Boli"/>
                <w:color w:val="002060"/>
              </w:rPr>
              <w:t>,4</w:t>
            </w:r>
            <w:r w:rsidR="009A4EF1">
              <w:rPr>
                <w:rFonts w:ascii="Palatino Linotype" w:hAnsi="Palatino Linotype" w:cs="MV Boli"/>
                <w:color w:val="002060"/>
              </w:rPr>
              <w:t>5</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1CE28264" w14:textId="367E62F5"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2</w:t>
            </w:r>
            <w:r w:rsidR="009A4EF1">
              <w:rPr>
                <w:rFonts w:ascii="Palatino Linotype" w:hAnsi="Palatino Linotype" w:cs="MV Boli"/>
                <w:color w:val="002060"/>
              </w:rPr>
              <w:t>6</w:t>
            </w:r>
            <w:r>
              <w:rPr>
                <w:rFonts w:ascii="Palatino Linotype" w:hAnsi="Palatino Linotype" w:cs="MV Boli"/>
                <w:color w:val="002060"/>
              </w:rPr>
              <w:t>,</w:t>
            </w:r>
            <w:r w:rsidR="009A4EF1">
              <w:rPr>
                <w:rFonts w:ascii="Palatino Linotype" w:hAnsi="Palatino Linotype" w:cs="MV Boli"/>
                <w:color w:val="002060"/>
              </w:rPr>
              <w:t>25</w:t>
            </w:r>
            <w:r>
              <w:rPr>
                <w:rFonts w:ascii="Palatino Linotype" w:hAnsi="Palatino Linotype" w:cs="MV Boli"/>
                <w:color w:val="002060"/>
              </w:rPr>
              <w:t>0/-</w:t>
            </w:r>
          </w:p>
        </w:tc>
        <w:tc>
          <w:tcPr>
            <w:tcW w:w="2925" w:type="dxa"/>
            <w:tcBorders>
              <w:top w:val="single" w:sz="4" w:space="0" w:color="auto"/>
              <w:left w:val="single" w:sz="4" w:space="0" w:color="auto"/>
              <w:bottom w:val="single" w:sz="4" w:space="0" w:color="auto"/>
              <w:right w:val="single" w:sz="4" w:space="0" w:color="auto"/>
            </w:tcBorders>
          </w:tcPr>
          <w:p w14:paraId="38B0F292" w14:textId="2EDCEA39"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2</w:t>
            </w:r>
            <w:r w:rsidR="009A4EF1">
              <w:rPr>
                <w:rFonts w:ascii="Palatino Linotype" w:hAnsi="Palatino Linotype" w:cs="MV Boli"/>
                <w:color w:val="002060"/>
              </w:rPr>
              <w:t>8</w:t>
            </w:r>
            <w:r>
              <w:rPr>
                <w:rFonts w:ascii="Palatino Linotype" w:hAnsi="Palatino Linotype" w:cs="MV Boli"/>
                <w:color w:val="002060"/>
              </w:rPr>
              <w:t>,</w:t>
            </w:r>
            <w:r w:rsidR="009A4EF1">
              <w:rPr>
                <w:rFonts w:ascii="Palatino Linotype" w:hAnsi="Palatino Linotype" w:cs="MV Boli"/>
                <w:color w:val="002060"/>
              </w:rPr>
              <w:t>65</w:t>
            </w:r>
            <w:r w:rsidR="00AB555A">
              <w:rPr>
                <w:rFonts w:ascii="Palatino Linotype" w:hAnsi="Palatino Linotype" w:cs="MV Boli"/>
                <w:color w:val="002060"/>
              </w:rPr>
              <w:t>0</w:t>
            </w:r>
            <w:r>
              <w:rPr>
                <w:rFonts w:ascii="Palatino Linotype" w:hAnsi="Palatino Linotype" w:cs="MV Boli"/>
                <w:color w:val="002060"/>
              </w:rPr>
              <w:t>/-</w:t>
            </w:r>
          </w:p>
        </w:tc>
      </w:tr>
      <w:tr w:rsidR="00CB23EF" w:rsidRPr="00420034" w14:paraId="5905A40B" w14:textId="77777777" w:rsidTr="00101FE4">
        <w:trPr>
          <w:trHeight w:val="249"/>
        </w:trPr>
        <w:tc>
          <w:tcPr>
            <w:tcW w:w="2633" w:type="dxa"/>
            <w:tcBorders>
              <w:top w:val="single" w:sz="4" w:space="0" w:color="auto"/>
              <w:left w:val="single" w:sz="4" w:space="0" w:color="auto"/>
              <w:bottom w:val="single" w:sz="4" w:space="0" w:color="auto"/>
              <w:right w:val="single" w:sz="4" w:space="0" w:color="auto"/>
            </w:tcBorders>
            <w:hideMark/>
          </w:tcPr>
          <w:p w14:paraId="52399AD3" w14:textId="77777777" w:rsidR="00CB23EF" w:rsidRPr="00420034" w:rsidRDefault="00CB23EF" w:rsidP="00101FE4">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3004" w:type="dxa"/>
            <w:tcBorders>
              <w:top w:val="single" w:sz="4" w:space="0" w:color="auto"/>
              <w:left w:val="single" w:sz="4" w:space="0" w:color="auto"/>
              <w:bottom w:val="single" w:sz="4" w:space="0" w:color="auto"/>
              <w:right w:val="single" w:sz="4" w:space="0" w:color="auto"/>
            </w:tcBorders>
          </w:tcPr>
          <w:p w14:paraId="06F56480" w14:textId="549BBE83"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 xml:space="preserve">INR </w:t>
            </w:r>
            <w:r w:rsidR="00AB555A">
              <w:rPr>
                <w:rFonts w:ascii="Palatino Linotype" w:hAnsi="Palatino Linotype" w:cs="MV Boli"/>
                <w:color w:val="002060"/>
              </w:rPr>
              <w:t>1</w:t>
            </w:r>
            <w:r w:rsidR="009A4EF1">
              <w:rPr>
                <w:rFonts w:ascii="Palatino Linotype" w:hAnsi="Palatino Linotype" w:cs="MV Boli"/>
                <w:color w:val="002060"/>
              </w:rPr>
              <w:t>9</w:t>
            </w:r>
            <w:r>
              <w:rPr>
                <w:rFonts w:ascii="Palatino Linotype" w:hAnsi="Palatino Linotype" w:cs="MV Boli"/>
                <w:color w:val="002060"/>
              </w:rPr>
              <w:t>,</w:t>
            </w:r>
            <w:r w:rsidR="009A4EF1">
              <w:rPr>
                <w:rFonts w:ascii="Palatino Linotype" w:hAnsi="Palatino Linotype" w:cs="MV Boli"/>
                <w:color w:val="002060"/>
              </w:rPr>
              <w:t>5</w:t>
            </w:r>
            <w:r>
              <w:rPr>
                <w:rFonts w:ascii="Palatino Linotype" w:hAnsi="Palatino Linotype" w:cs="MV Boli"/>
                <w:color w:val="002060"/>
              </w:rPr>
              <w:t>00/-</w:t>
            </w:r>
          </w:p>
        </w:tc>
        <w:tc>
          <w:tcPr>
            <w:tcW w:w="2976" w:type="dxa"/>
            <w:tcBorders>
              <w:top w:val="single" w:sz="4" w:space="0" w:color="auto"/>
              <w:left w:val="single" w:sz="4" w:space="0" w:color="auto"/>
              <w:bottom w:val="single" w:sz="4" w:space="0" w:color="auto"/>
              <w:right w:val="single" w:sz="4" w:space="0" w:color="auto"/>
            </w:tcBorders>
          </w:tcPr>
          <w:p w14:paraId="0F1D3FCB" w14:textId="0DF2D2B9"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 xml:space="preserve">INR </w:t>
            </w:r>
            <w:r w:rsidR="009A4EF1">
              <w:rPr>
                <w:rFonts w:ascii="Palatino Linotype" w:hAnsi="Palatino Linotype" w:cs="MV Boli"/>
                <w:color w:val="002060"/>
              </w:rPr>
              <w:t>20</w:t>
            </w:r>
            <w:r>
              <w:rPr>
                <w:rFonts w:ascii="Palatino Linotype" w:hAnsi="Palatino Linotype" w:cs="MV Boli"/>
                <w:color w:val="002060"/>
              </w:rPr>
              <w:t>,</w:t>
            </w:r>
            <w:r w:rsidR="009A4EF1">
              <w:rPr>
                <w:rFonts w:ascii="Palatino Linotype" w:hAnsi="Palatino Linotype" w:cs="MV Boli"/>
                <w:color w:val="002060"/>
              </w:rPr>
              <w:t>70</w:t>
            </w:r>
            <w:r w:rsidR="00AB555A">
              <w:rPr>
                <w:rFonts w:ascii="Palatino Linotype" w:hAnsi="Palatino Linotype" w:cs="MV Boli"/>
                <w:color w:val="002060"/>
              </w:rPr>
              <w:t>0</w:t>
            </w:r>
            <w:r>
              <w:rPr>
                <w:rFonts w:ascii="Palatino Linotype" w:hAnsi="Palatino Linotype" w:cs="MV Boli"/>
                <w:color w:val="002060"/>
              </w:rPr>
              <w:t>/-</w:t>
            </w:r>
          </w:p>
        </w:tc>
        <w:tc>
          <w:tcPr>
            <w:tcW w:w="3261" w:type="dxa"/>
            <w:tcBorders>
              <w:top w:val="single" w:sz="4" w:space="0" w:color="auto"/>
              <w:left w:val="single" w:sz="4" w:space="0" w:color="auto"/>
              <w:bottom w:val="single" w:sz="4" w:space="0" w:color="auto"/>
              <w:right w:val="single" w:sz="4" w:space="0" w:color="auto"/>
            </w:tcBorders>
          </w:tcPr>
          <w:p w14:paraId="7025188C" w14:textId="41AFD2A6"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2</w:t>
            </w:r>
            <w:r w:rsidR="009A4EF1">
              <w:rPr>
                <w:rFonts w:ascii="Palatino Linotype" w:hAnsi="Palatino Linotype" w:cs="MV Boli"/>
                <w:color w:val="002060"/>
              </w:rPr>
              <w:t>2</w:t>
            </w:r>
            <w:r>
              <w:rPr>
                <w:rFonts w:ascii="Palatino Linotype" w:hAnsi="Palatino Linotype" w:cs="MV Boli"/>
                <w:color w:val="002060"/>
              </w:rPr>
              <w:t>,</w:t>
            </w:r>
            <w:r w:rsidR="009A4EF1">
              <w:rPr>
                <w:rFonts w:ascii="Palatino Linotype" w:hAnsi="Palatino Linotype" w:cs="MV Boli"/>
                <w:color w:val="002060"/>
              </w:rPr>
              <w:t>5</w:t>
            </w:r>
            <w:r>
              <w:rPr>
                <w:rFonts w:ascii="Palatino Linotype" w:hAnsi="Palatino Linotype" w:cs="MV Boli"/>
                <w:color w:val="002060"/>
              </w:rPr>
              <w:t>00/-</w:t>
            </w:r>
          </w:p>
        </w:tc>
        <w:tc>
          <w:tcPr>
            <w:tcW w:w="2925" w:type="dxa"/>
            <w:tcBorders>
              <w:top w:val="single" w:sz="4" w:space="0" w:color="auto"/>
              <w:left w:val="single" w:sz="4" w:space="0" w:color="auto"/>
              <w:bottom w:val="single" w:sz="4" w:space="0" w:color="auto"/>
              <w:right w:val="single" w:sz="4" w:space="0" w:color="auto"/>
            </w:tcBorders>
          </w:tcPr>
          <w:p w14:paraId="5A2BAFD7" w14:textId="4EA1A3D1"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2</w:t>
            </w:r>
            <w:r w:rsidR="009A4EF1">
              <w:rPr>
                <w:rFonts w:ascii="Palatino Linotype" w:hAnsi="Palatino Linotype" w:cs="MV Boli"/>
                <w:color w:val="002060"/>
              </w:rPr>
              <w:t>4</w:t>
            </w:r>
            <w:r>
              <w:rPr>
                <w:rFonts w:ascii="Palatino Linotype" w:hAnsi="Palatino Linotype" w:cs="MV Boli"/>
                <w:color w:val="002060"/>
              </w:rPr>
              <w:t>,</w:t>
            </w:r>
            <w:r w:rsidR="009A4EF1">
              <w:rPr>
                <w:rFonts w:ascii="Palatino Linotype" w:hAnsi="Palatino Linotype" w:cs="MV Boli"/>
                <w:color w:val="002060"/>
              </w:rPr>
              <w:t>9</w:t>
            </w:r>
            <w:r>
              <w:rPr>
                <w:rFonts w:ascii="Palatino Linotype" w:hAnsi="Palatino Linotype" w:cs="MV Boli"/>
                <w:color w:val="002060"/>
              </w:rPr>
              <w:t>00/-</w:t>
            </w:r>
          </w:p>
        </w:tc>
      </w:tr>
      <w:tr w:rsidR="00CB23EF" w:rsidRPr="00420034" w14:paraId="3825C207" w14:textId="77777777" w:rsidTr="00101FE4">
        <w:trPr>
          <w:trHeight w:val="238"/>
        </w:trPr>
        <w:tc>
          <w:tcPr>
            <w:tcW w:w="2633" w:type="dxa"/>
            <w:tcBorders>
              <w:top w:val="single" w:sz="4" w:space="0" w:color="auto"/>
              <w:left w:val="single" w:sz="4" w:space="0" w:color="auto"/>
              <w:bottom w:val="single" w:sz="4" w:space="0" w:color="auto"/>
              <w:right w:val="single" w:sz="4" w:space="0" w:color="auto"/>
            </w:tcBorders>
            <w:hideMark/>
          </w:tcPr>
          <w:p w14:paraId="48732B23" w14:textId="77777777" w:rsidR="00CB23EF" w:rsidRPr="00420034" w:rsidRDefault="00CB23EF" w:rsidP="00101FE4">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004" w:type="dxa"/>
            <w:tcBorders>
              <w:top w:val="single" w:sz="4" w:space="0" w:color="auto"/>
              <w:left w:val="single" w:sz="4" w:space="0" w:color="auto"/>
              <w:bottom w:val="single" w:sz="4" w:space="0" w:color="auto"/>
              <w:right w:val="single" w:sz="4" w:space="0" w:color="auto"/>
            </w:tcBorders>
          </w:tcPr>
          <w:p w14:paraId="054AC233" w14:textId="77777777"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6,900/-</w:t>
            </w:r>
          </w:p>
        </w:tc>
        <w:tc>
          <w:tcPr>
            <w:tcW w:w="2976" w:type="dxa"/>
            <w:tcBorders>
              <w:top w:val="single" w:sz="4" w:space="0" w:color="auto"/>
              <w:left w:val="single" w:sz="4" w:space="0" w:color="auto"/>
              <w:bottom w:val="single" w:sz="4" w:space="0" w:color="auto"/>
              <w:right w:val="single" w:sz="4" w:space="0" w:color="auto"/>
            </w:tcBorders>
          </w:tcPr>
          <w:p w14:paraId="2008C1E5" w14:textId="77777777"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7,300/-</w:t>
            </w:r>
          </w:p>
        </w:tc>
        <w:tc>
          <w:tcPr>
            <w:tcW w:w="3261" w:type="dxa"/>
            <w:tcBorders>
              <w:top w:val="single" w:sz="4" w:space="0" w:color="auto"/>
              <w:left w:val="single" w:sz="4" w:space="0" w:color="auto"/>
              <w:bottom w:val="single" w:sz="4" w:space="0" w:color="auto"/>
              <w:right w:val="single" w:sz="4" w:space="0" w:color="auto"/>
            </w:tcBorders>
          </w:tcPr>
          <w:p w14:paraId="0B033DD8" w14:textId="77777777"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8,500/-</w:t>
            </w:r>
          </w:p>
        </w:tc>
        <w:tc>
          <w:tcPr>
            <w:tcW w:w="2925" w:type="dxa"/>
            <w:tcBorders>
              <w:top w:val="single" w:sz="4" w:space="0" w:color="auto"/>
              <w:left w:val="single" w:sz="4" w:space="0" w:color="auto"/>
              <w:bottom w:val="single" w:sz="4" w:space="0" w:color="auto"/>
              <w:right w:val="single" w:sz="4" w:space="0" w:color="auto"/>
            </w:tcBorders>
          </w:tcPr>
          <w:p w14:paraId="16683E2B" w14:textId="77777777"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9,500/-</w:t>
            </w:r>
          </w:p>
        </w:tc>
      </w:tr>
      <w:tr w:rsidR="00CB23EF" w:rsidRPr="00420034" w14:paraId="31529CD3" w14:textId="77777777" w:rsidTr="00101FE4">
        <w:trPr>
          <w:trHeight w:val="238"/>
        </w:trPr>
        <w:tc>
          <w:tcPr>
            <w:tcW w:w="2633" w:type="dxa"/>
            <w:tcBorders>
              <w:top w:val="single" w:sz="4" w:space="0" w:color="auto"/>
              <w:left w:val="single" w:sz="4" w:space="0" w:color="auto"/>
              <w:bottom w:val="single" w:sz="4" w:space="0" w:color="auto"/>
              <w:right w:val="single" w:sz="4" w:space="0" w:color="auto"/>
            </w:tcBorders>
            <w:hideMark/>
          </w:tcPr>
          <w:p w14:paraId="1B91482F" w14:textId="77777777"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3004" w:type="dxa"/>
            <w:tcBorders>
              <w:top w:val="single" w:sz="4" w:space="0" w:color="auto"/>
              <w:left w:val="single" w:sz="4" w:space="0" w:color="auto"/>
              <w:bottom w:val="single" w:sz="4" w:space="0" w:color="auto"/>
              <w:right w:val="single" w:sz="4" w:space="0" w:color="auto"/>
            </w:tcBorders>
          </w:tcPr>
          <w:p w14:paraId="2F8AEB0C" w14:textId="77777777"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6,500/-</w:t>
            </w:r>
          </w:p>
        </w:tc>
        <w:tc>
          <w:tcPr>
            <w:tcW w:w="2976" w:type="dxa"/>
            <w:tcBorders>
              <w:top w:val="single" w:sz="4" w:space="0" w:color="auto"/>
              <w:left w:val="single" w:sz="4" w:space="0" w:color="auto"/>
              <w:bottom w:val="single" w:sz="4" w:space="0" w:color="auto"/>
              <w:right w:val="single" w:sz="4" w:space="0" w:color="auto"/>
            </w:tcBorders>
          </w:tcPr>
          <w:p w14:paraId="7F67F922" w14:textId="77777777"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6,500/-</w:t>
            </w:r>
          </w:p>
        </w:tc>
        <w:tc>
          <w:tcPr>
            <w:tcW w:w="3261" w:type="dxa"/>
            <w:tcBorders>
              <w:top w:val="single" w:sz="4" w:space="0" w:color="auto"/>
              <w:left w:val="single" w:sz="4" w:space="0" w:color="auto"/>
              <w:bottom w:val="single" w:sz="4" w:space="0" w:color="auto"/>
              <w:right w:val="single" w:sz="4" w:space="0" w:color="auto"/>
            </w:tcBorders>
          </w:tcPr>
          <w:p w14:paraId="52CD7C05" w14:textId="77777777"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6,500/-</w:t>
            </w:r>
          </w:p>
        </w:tc>
        <w:tc>
          <w:tcPr>
            <w:tcW w:w="2925" w:type="dxa"/>
            <w:tcBorders>
              <w:top w:val="single" w:sz="4" w:space="0" w:color="auto"/>
              <w:left w:val="single" w:sz="4" w:space="0" w:color="auto"/>
              <w:bottom w:val="single" w:sz="4" w:space="0" w:color="auto"/>
              <w:right w:val="single" w:sz="4" w:space="0" w:color="auto"/>
            </w:tcBorders>
          </w:tcPr>
          <w:p w14:paraId="301BB099" w14:textId="77777777" w:rsidR="00CB23EF" w:rsidRPr="00420034" w:rsidRDefault="00CB23EF" w:rsidP="00101FE4">
            <w:pPr>
              <w:jc w:val="center"/>
              <w:rPr>
                <w:rFonts w:ascii="Palatino Linotype" w:hAnsi="Palatino Linotype" w:cs="MV Boli"/>
                <w:color w:val="002060"/>
              </w:rPr>
            </w:pPr>
            <w:r>
              <w:rPr>
                <w:rFonts w:ascii="Palatino Linotype" w:hAnsi="Palatino Linotype" w:cs="MV Boli"/>
                <w:color w:val="002060"/>
              </w:rPr>
              <w:t>INR 6,500/-</w:t>
            </w:r>
          </w:p>
        </w:tc>
      </w:tr>
    </w:tbl>
    <w:p w14:paraId="1DFE6B04" w14:textId="77777777" w:rsidR="009A4EF1" w:rsidRDefault="009A4EF1" w:rsidP="009A4EF1">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445C37C1" w14:textId="77777777" w:rsidR="009A4EF1" w:rsidRDefault="009A4EF1" w:rsidP="009A4EF1">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20D3BCB9" w14:textId="77777777" w:rsidR="009A4EF1" w:rsidRDefault="009A4EF1" w:rsidP="009A4EF1">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75FBB9A7" w14:textId="77777777" w:rsidR="009A4EF1" w:rsidRPr="00751F5D" w:rsidRDefault="009A4EF1" w:rsidP="009A4EF1">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505EA663" w14:textId="77777777" w:rsidR="001D339E" w:rsidRDefault="001D339E" w:rsidP="001D339E">
      <w:pPr>
        <w:rPr>
          <w:rFonts w:ascii="Palatino Linotype" w:hAnsi="Palatino Linotype" w:cs="MV Boli"/>
          <w:b/>
          <w:bCs/>
          <w:color w:val="002060"/>
          <w:sz w:val="14"/>
          <w:u w:val="single"/>
        </w:rPr>
      </w:pPr>
    </w:p>
    <w:p w14:paraId="68CF233C" w14:textId="77777777" w:rsidR="00CB23EF" w:rsidRPr="00420034" w:rsidRDefault="00CB23EF" w:rsidP="00CB23EF">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6D8790F5" w14:textId="77777777" w:rsidR="00CB23EF" w:rsidRPr="00420034" w:rsidRDefault="00CB23EF" w:rsidP="00CB23EF">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04D0F0E2" w14:textId="77777777" w:rsidR="00CB23EF" w:rsidRDefault="00CB23EF" w:rsidP="00CB23EF">
      <w:pPr>
        <w:pStyle w:val="ListParagraph"/>
        <w:numPr>
          <w:ilvl w:val="0"/>
          <w:numId w:val="3"/>
        </w:numPr>
        <w:rPr>
          <w:rFonts w:ascii="Palatino Linotype" w:hAnsi="Palatino Linotype" w:cs="MV Boli"/>
          <w:color w:val="002060"/>
        </w:rPr>
      </w:pPr>
      <w:r>
        <w:rPr>
          <w:rFonts w:ascii="Palatino Linotype" w:hAnsi="Palatino Linotype" w:cs="MV Boli"/>
          <w:color w:val="002060"/>
        </w:rPr>
        <w:t>B/fast at the UDAIPUR hotel [CPAI]</w:t>
      </w:r>
    </w:p>
    <w:p w14:paraId="5EB5B48A" w14:textId="77777777" w:rsidR="00CB23EF" w:rsidRDefault="00CB23EF" w:rsidP="00CB23EF">
      <w:pPr>
        <w:pStyle w:val="ListParagraph"/>
        <w:numPr>
          <w:ilvl w:val="0"/>
          <w:numId w:val="3"/>
        </w:numPr>
        <w:rPr>
          <w:rFonts w:ascii="Palatino Linotype" w:hAnsi="Palatino Linotype" w:cs="MV Boli"/>
          <w:color w:val="002060"/>
        </w:rPr>
      </w:pPr>
      <w:r>
        <w:rPr>
          <w:rFonts w:ascii="Palatino Linotype" w:hAnsi="Palatino Linotype" w:cs="MV Boli"/>
          <w:color w:val="002060"/>
        </w:rPr>
        <w:t>B/fast &amp; Dinner at the JAWAI hotel [MAPAI]</w:t>
      </w:r>
    </w:p>
    <w:p w14:paraId="7BDBF2F0" w14:textId="77777777" w:rsidR="00CB23EF" w:rsidRDefault="00CB23EF" w:rsidP="00CB23EF">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representative </w:t>
      </w:r>
    </w:p>
    <w:p w14:paraId="4003D51A" w14:textId="77777777" w:rsidR="00CB23EF" w:rsidRDefault="00CB23EF" w:rsidP="00CB23EF">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6E132048" w14:textId="77777777" w:rsidR="00CB23EF" w:rsidRPr="00D6662A" w:rsidRDefault="00CB23EF" w:rsidP="00CB23EF">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02 Times Jeep Safari at Jawai </w:t>
      </w:r>
    </w:p>
    <w:p w14:paraId="6ECA6230" w14:textId="77777777" w:rsidR="00CB23EF" w:rsidRDefault="00CB23EF" w:rsidP="00CB23EF">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6525CB57" w14:textId="77777777" w:rsidR="00CB23EF" w:rsidRDefault="00CB23EF" w:rsidP="00CB23EF">
      <w:pPr>
        <w:tabs>
          <w:tab w:val="left" w:pos="1740"/>
        </w:tabs>
        <w:rPr>
          <w:rFonts w:ascii="Palatino Linotype" w:eastAsia="Times New Roman" w:hAnsi="Palatino Linotype" w:cs="MV Boli"/>
          <w:color w:val="002060"/>
          <w:sz w:val="14"/>
        </w:rPr>
      </w:pPr>
    </w:p>
    <w:p w14:paraId="75F6A4D7" w14:textId="77777777" w:rsidR="00CB23EF" w:rsidRDefault="00CB23EF" w:rsidP="00CB23EF">
      <w:pPr>
        <w:tabs>
          <w:tab w:val="left" w:pos="1740"/>
        </w:tabs>
        <w:rPr>
          <w:rFonts w:ascii="Palatino Linotype" w:eastAsia="Times New Roman" w:hAnsi="Palatino Linotype" w:cs="MV Boli"/>
          <w:color w:val="002060"/>
          <w:sz w:val="14"/>
        </w:rPr>
      </w:pPr>
    </w:p>
    <w:p w14:paraId="786D3E0E" w14:textId="77777777" w:rsidR="00CB23EF" w:rsidRPr="00420034" w:rsidRDefault="00CB23EF" w:rsidP="00CB23EF">
      <w:pPr>
        <w:rPr>
          <w:rFonts w:ascii="Palatino Linotype" w:hAnsi="Palatino Linotype" w:cs="MV Boli"/>
          <w:color w:val="002060"/>
        </w:rPr>
      </w:pPr>
      <w:r w:rsidRPr="00420034">
        <w:rPr>
          <w:rFonts w:ascii="Palatino Linotype" w:hAnsi="Palatino Linotype" w:cs="MV Boli"/>
          <w:b/>
          <w:bCs/>
          <w:color w:val="002060"/>
          <w:u w:val="single"/>
        </w:rPr>
        <w:t>Excludes:</w:t>
      </w:r>
    </w:p>
    <w:p w14:paraId="11F28B5C" w14:textId="77777777" w:rsidR="00CB23EF" w:rsidRPr="00420034" w:rsidRDefault="00CB23EF" w:rsidP="00CB23EF">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20D90E08" w14:textId="77777777" w:rsidR="00CB23EF" w:rsidRPr="00420034" w:rsidRDefault="00CB23EF" w:rsidP="00CB23EF">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41FC18EE" w14:textId="77777777" w:rsidR="00CB23EF" w:rsidRPr="00420034" w:rsidRDefault="00CB23EF" w:rsidP="00CB23EF">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Any meals other than those specified in ‘Cost Includes’.</w:t>
      </w:r>
    </w:p>
    <w:p w14:paraId="7F553BFF" w14:textId="77777777" w:rsidR="00CB23EF" w:rsidRPr="00420034" w:rsidRDefault="00CB23EF" w:rsidP="00CB23EF">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03EBA82A" w14:textId="77777777" w:rsidR="00CB23EF" w:rsidRPr="00420034" w:rsidRDefault="00CB23EF" w:rsidP="00CB23EF">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029F16EC" w14:textId="77777777" w:rsidR="00CB23EF" w:rsidRPr="00420034" w:rsidRDefault="00CB23EF" w:rsidP="00CB23EF">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2C3F1009" w14:textId="77777777" w:rsidR="00CB23EF" w:rsidRPr="00420034" w:rsidRDefault="00CB23EF" w:rsidP="00CB23EF">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0A56FADF" w14:textId="77777777" w:rsidR="00CB23EF" w:rsidRDefault="00CB23EF" w:rsidP="00CB23EF">
      <w:pPr>
        <w:rPr>
          <w:rFonts w:ascii="Palatino Linotype" w:hAnsi="Palatino Linotype" w:cs="MV Boli"/>
          <w:color w:val="002060"/>
        </w:rPr>
      </w:pPr>
      <w:r>
        <w:rPr>
          <w:rFonts w:ascii="Palatino Linotype" w:hAnsi="Palatino Linotype" w:cs="MV Boli"/>
          <w:color w:val="002060"/>
        </w:rPr>
        <w:t> </w:t>
      </w:r>
    </w:p>
    <w:p w14:paraId="45E30013" w14:textId="77777777" w:rsidR="00CB23EF" w:rsidRPr="00420034" w:rsidRDefault="00CB23EF" w:rsidP="00CB23EF">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3086A22F" w14:textId="77777777" w:rsidR="00CB23EF" w:rsidRPr="00420034" w:rsidRDefault="00CB23EF" w:rsidP="00CB23E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3808B147" w14:textId="77777777" w:rsidR="00CB23EF" w:rsidRPr="00420034" w:rsidRDefault="00CB23EF" w:rsidP="00CB23E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4085C038" w14:textId="77777777" w:rsidR="00CB23EF" w:rsidRPr="00420034" w:rsidRDefault="00CB23EF" w:rsidP="00CB23E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662BEC7F" w14:textId="77777777" w:rsidR="00CB23EF" w:rsidRPr="00420034" w:rsidRDefault="00CB23EF" w:rsidP="00CB23E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3E1CC144" w14:textId="77777777" w:rsidR="00CB23EF" w:rsidRPr="00420034" w:rsidRDefault="00CB23EF" w:rsidP="00CB23E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702F3494" w14:textId="77777777" w:rsidR="00CB23EF" w:rsidRPr="00420034" w:rsidRDefault="00CB23EF" w:rsidP="00CB23E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5E00FAAA" w14:textId="77777777" w:rsidR="00CB23EF" w:rsidRPr="00420034" w:rsidRDefault="00CB23EF" w:rsidP="00CB23E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669D30FC" w14:textId="77777777" w:rsidR="00CB23EF" w:rsidRPr="00420034" w:rsidRDefault="00CB23EF" w:rsidP="00CB23E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376D1C99" w14:textId="77777777" w:rsidR="00CB23EF" w:rsidRPr="00420034" w:rsidRDefault="00CB23EF" w:rsidP="00CB23E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6FEEE662" w14:textId="77777777" w:rsidR="00CB23EF" w:rsidRPr="00B25681" w:rsidRDefault="00CB23EF" w:rsidP="00CB23EF">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3B091E69" w14:textId="77777777" w:rsidR="00CB23EF" w:rsidRDefault="00CB23EF" w:rsidP="00CB23EF">
      <w:pPr>
        <w:rPr>
          <w:rFonts w:ascii="Palatino Linotype" w:hAnsi="Palatino Linotype" w:cs="MV Boli"/>
          <w:color w:val="002060"/>
        </w:rPr>
      </w:pPr>
      <w:r w:rsidRPr="00420034">
        <w:rPr>
          <w:rFonts w:ascii="Palatino Linotype" w:hAnsi="Palatino Linotype" w:cs="MV Boli"/>
          <w:color w:val="002060"/>
        </w:rPr>
        <w:t> </w:t>
      </w:r>
    </w:p>
    <w:p w14:paraId="67E06FB1" w14:textId="77777777" w:rsidR="00CB23EF" w:rsidRDefault="00CB23EF" w:rsidP="00CB23EF">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CB23EF" w:rsidRPr="00420034" w14:paraId="68871BAA" w14:textId="77777777" w:rsidTr="00101FE4">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829D96E" w14:textId="77777777" w:rsidR="00CB23EF" w:rsidRPr="00420034" w:rsidRDefault="00CB23EF" w:rsidP="00101FE4">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CB23EF" w:rsidRPr="00420034" w14:paraId="1EF1F2EB" w14:textId="77777777" w:rsidTr="00101FE4">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23D2645" w14:textId="77777777" w:rsidR="00CB23EF" w:rsidRPr="00420034" w:rsidRDefault="00CB23EF" w:rsidP="00101FE4">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4300F0A5" w14:textId="77777777" w:rsidR="00CB23EF" w:rsidRPr="00420034" w:rsidRDefault="00CB23EF" w:rsidP="00CB23EF">
      <w:pPr>
        <w:rPr>
          <w:rFonts w:ascii="Palatino Linotype" w:hAnsi="Palatino Linotype" w:cs="MV Boli"/>
          <w:color w:val="002060"/>
        </w:rPr>
      </w:pPr>
      <w:r w:rsidRPr="00420034">
        <w:rPr>
          <w:rFonts w:ascii="Palatino Linotype" w:hAnsi="Palatino Linotype" w:cs="MV Boli"/>
          <w:color w:val="002060"/>
        </w:rPr>
        <w:t> </w:t>
      </w:r>
    </w:p>
    <w:p w14:paraId="161CCA87" w14:textId="77777777" w:rsidR="00CB23EF" w:rsidRPr="00420034" w:rsidRDefault="00CB23EF" w:rsidP="00CB23EF">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699255B0" w14:textId="77777777" w:rsidR="00CB23EF" w:rsidRPr="00420034" w:rsidRDefault="00CB23EF" w:rsidP="00CB23EF">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2DEE2711" w14:textId="77777777" w:rsidR="00CB23EF" w:rsidRPr="00420034" w:rsidRDefault="00CB23EF" w:rsidP="00CB23EF">
      <w:pPr>
        <w:rPr>
          <w:rFonts w:ascii="Palatino Linotype" w:hAnsi="Palatino Linotype" w:cs="MV Boli"/>
          <w:color w:val="002060"/>
        </w:rPr>
      </w:pPr>
    </w:p>
    <w:p w14:paraId="5F8D1611" w14:textId="1A91D750" w:rsidR="000934F8" w:rsidRPr="00CB23EF" w:rsidRDefault="00CB23EF" w:rsidP="00E353FF">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sectPr w:rsidR="000934F8" w:rsidRPr="00CB23EF" w:rsidSect="006908F4">
      <w:headerReference w:type="even" r:id="rId8"/>
      <w:headerReference w:type="first" r:id="rId9"/>
      <w:pgSz w:w="16838" w:h="11906" w:orient="landscape"/>
      <w:pgMar w:top="709" w:right="1168" w:bottom="566" w:left="992"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2816D1" w14:textId="77777777" w:rsidR="007A1CB1" w:rsidRDefault="007A1CB1" w:rsidP="00C06944">
      <w:r>
        <w:separator/>
      </w:r>
    </w:p>
  </w:endnote>
  <w:endnote w:type="continuationSeparator" w:id="0">
    <w:p w14:paraId="223DD6A7" w14:textId="77777777" w:rsidR="007A1CB1" w:rsidRDefault="007A1CB1"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F74A0" w14:textId="77777777" w:rsidR="007A1CB1" w:rsidRDefault="007A1CB1" w:rsidP="00C06944">
      <w:r>
        <w:separator/>
      </w:r>
    </w:p>
  </w:footnote>
  <w:footnote w:type="continuationSeparator" w:id="0">
    <w:p w14:paraId="0811B4BB" w14:textId="77777777" w:rsidR="007A1CB1" w:rsidRDefault="007A1CB1"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C94"/>
    <w:rsid w:val="0003021C"/>
    <w:rsid w:val="00046C7A"/>
    <w:rsid w:val="00050D24"/>
    <w:rsid w:val="00050F92"/>
    <w:rsid w:val="0005768A"/>
    <w:rsid w:val="000632F0"/>
    <w:rsid w:val="000657BD"/>
    <w:rsid w:val="00065B0A"/>
    <w:rsid w:val="000664F5"/>
    <w:rsid w:val="0007130E"/>
    <w:rsid w:val="000934F8"/>
    <w:rsid w:val="00095E54"/>
    <w:rsid w:val="000C54A2"/>
    <w:rsid w:val="000D0C1E"/>
    <w:rsid w:val="000D25D5"/>
    <w:rsid w:val="000D7827"/>
    <w:rsid w:val="0010348C"/>
    <w:rsid w:val="00105E39"/>
    <w:rsid w:val="00106C2F"/>
    <w:rsid w:val="001073F5"/>
    <w:rsid w:val="00115405"/>
    <w:rsid w:val="00121388"/>
    <w:rsid w:val="0012665D"/>
    <w:rsid w:val="0013423E"/>
    <w:rsid w:val="0013632E"/>
    <w:rsid w:val="0015163A"/>
    <w:rsid w:val="0016503C"/>
    <w:rsid w:val="00177F9D"/>
    <w:rsid w:val="001A0BA8"/>
    <w:rsid w:val="001D05C4"/>
    <w:rsid w:val="001D339E"/>
    <w:rsid w:val="001D4CD9"/>
    <w:rsid w:val="001D616E"/>
    <w:rsid w:val="001E5638"/>
    <w:rsid w:val="001F3708"/>
    <w:rsid w:val="00206382"/>
    <w:rsid w:val="0021581D"/>
    <w:rsid w:val="00227D25"/>
    <w:rsid w:val="00237742"/>
    <w:rsid w:val="00253254"/>
    <w:rsid w:val="00264E42"/>
    <w:rsid w:val="00296EE3"/>
    <w:rsid w:val="00297427"/>
    <w:rsid w:val="002A3E72"/>
    <w:rsid w:val="002A7BE8"/>
    <w:rsid w:val="002B08F2"/>
    <w:rsid w:val="002C4B40"/>
    <w:rsid w:val="002C7398"/>
    <w:rsid w:val="002D538B"/>
    <w:rsid w:val="003030E2"/>
    <w:rsid w:val="00305BD9"/>
    <w:rsid w:val="00307074"/>
    <w:rsid w:val="00316C57"/>
    <w:rsid w:val="00321557"/>
    <w:rsid w:val="003300FC"/>
    <w:rsid w:val="003473FA"/>
    <w:rsid w:val="00357E2B"/>
    <w:rsid w:val="003657E8"/>
    <w:rsid w:val="00366E4E"/>
    <w:rsid w:val="003706E8"/>
    <w:rsid w:val="00375B08"/>
    <w:rsid w:val="003775F1"/>
    <w:rsid w:val="00397610"/>
    <w:rsid w:val="003A46A3"/>
    <w:rsid w:val="003B06B0"/>
    <w:rsid w:val="003B4BF5"/>
    <w:rsid w:val="003B7B22"/>
    <w:rsid w:val="003D3045"/>
    <w:rsid w:val="003E4B18"/>
    <w:rsid w:val="003F01A8"/>
    <w:rsid w:val="00406A7D"/>
    <w:rsid w:val="00420034"/>
    <w:rsid w:val="004361EF"/>
    <w:rsid w:val="004512EE"/>
    <w:rsid w:val="00453B03"/>
    <w:rsid w:val="00454B60"/>
    <w:rsid w:val="00454FC8"/>
    <w:rsid w:val="00456E05"/>
    <w:rsid w:val="004715E9"/>
    <w:rsid w:val="00475D39"/>
    <w:rsid w:val="00487EE0"/>
    <w:rsid w:val="0049461E"/>
    <w:rsid w:val="004A1D33"/>
    <w:rsid w:val="004B4954"/>
    <w:rsid w:val="004C17BD"/>
    <w:rsid w:val="004C6953"/>
    <w:rsid w:val="004E52FE"/>
    <w:rsid w:val="0051763B"/>
    <w:rsid w:val="00521CCA"/>
    <w:rsid w:val="0053002B"/>
    <w:rsid w:val="00540144"/>
    <w:rsid w:val="0054685C"/>
    <w:rsid w:val="00555AFE"/>
    <w:rsid w:val="0058455F"/>
    <w:rsid w:val="005908D9"/>
    <w:rsid w:val="005A0D4C"/>
    <w:rsid w:val="005A6999"/>
    <w:rsid w:val="005C4405"/>
    <w:rsid w:val="005D29E9"/>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8319B"/>
    <w:rsid w:val="00683B19"/>
    <w:rsid w:val="006908F4"/>
    <w:rsid w:val="006A101A"/>
    <w:rsid w:val="006B3789"/>
    <w:rsid w:val="006C0D88"/>
    <w:rsid w:val="006D0FEF"/>
    <w:rsid w:val="006D3F24"/>
    <w:rsid w:val="006E0629"/>
    <w:rsid w:val="006E34BD"/>
    <w:rsid w:val="00706EBB"/>
    <w:rsid w:val="007258EB"/>
    <w:rsid w:val="00751F5D"/>
    <w:rsid w:val="00753147"/>
    <w:rsid w:val="00753A1C"/>
    <w:rsid w:val="0075717B"/>
    <w:rsid w:val="007645AB"/>
    <w:rsid w:val="00773167"/>
    <w:rsid w:val="00781830"/>
    <w:rsid w:val="00790101"/>
    <w:rsid w:val="00793488"/>
    <w:rsid w:val="0079360D"/>
    <w:rsid w:val="007A1CB1"/>
    <w:rsid w:val="007A1E99"/>
    <w:rsid w:val="007B55EC"/>
    <w:rsid w:val="007B6D98"/>
    <w:rsid w:val="007C0459"/>
    <w:rsid w:val="007C1492"/>
    <w:rsid w:val="007E0409"/>
    <w:rsid w:val="007E274D"/>
    <w:rsid w:val="007E43C8"/>
    <w:rsid w:val="007F0E73"/>
    <w:rsid w:val="007F6383"/>
    <w:rsid w:val="00826880"/>
    <w:rsid w:val="00836CB2"/>
    <w:rsid w:val="008377E5"/>
    <w:rsid w:val="008409B7"/>
    <w:rsid w:val="00844BAC"/>
    <w:rsid w:val="00847570"/>
    <w:rsid w:val="00860F76"/>
    <w:rsid w:val="00862825"/>
    <w:rsid w:val="00863DAC"/>
    <w:rsid w:val="0086787E"/>
    <w:rsid w:val="00890272"/>
    <w:rsid w:val="008B4396"/>
    <w:rsid w:val="008C7E44"/>
    <w:rsid w:val="008F0B73"/>
    <w:rsid w:val="0090693C"/>
    <w:rsid w:val="00910E24"/>
    <w:rsid w:val="0091349A"/>
    <w:rsid w:val="00915F93"/>
    <w:rsid w:val="00923A28"/>
    <w:rsid w:val="009326D7"/>
    <w:rsid w:val="009330B0"/>
    <w:rsid w:val="009368F8"/>
    <w:rsid w:val="0093764B"/>
    <w:rsid w:val="00947019"/>
    <w:rsid w:val="009473C2"/>
    <w:rsid w:val="00952B15"/>
    <w:rsid w:val="00971B87"/>
    <w:rsid w:val="009729B9"/>
    <w:rsid w:val="00975A40"/>
    <w:rsid w:val="0097655B"/>
    <w:rsid w:val="00986A02"/>
    <w:rsid w:val="009A2504"/>
    <w:rsid w:val="009A417C"/>
    <w:rsid w:val="009A4EF1"/>
    <w:rsid w:val="009A6BDB"/>
    <w:rsid w:val="009A78DB"/>
    <w:rsid w:val="009C3C75"/>
    <w:rsid w:val="009C5F66"/>
    <w:rsid w:val="009F68D4"/>
    <w:rsid w:val="009F6C18"/>
    <w:rsid w:val="00A003D9"/>
    <w:rsid w:val="00A01C81"/>
    <w:rsid w:val="00A23159"/>
    <w:rsid w:val="00A23DE0"/>
    <w:rsid w:val="00A35F20"/>
    <w:rsid w:val="00A566D5"/>
    <w:rsid w:val="00A6126D"/>
    <w:rsid w:val="00A6430E"/>
    <w:rsid w:val="00A66D93"/>
    <w:rsid w:val="00A81445"/>
    <w:rsid w:val="00A91970"/>
    <w:rsid w:val="00A91E07"/>
    <w:rsid w:val="00A95B6C"/>
    <w:rsid w:val="00A972B1"/>
    <w:rsid w:val="00AA1A99"/>
    <w:rsid w:val="00AA5BDF"/>
    <w:rsid w:val="00AB555A"/>
    <w:rsid w:val="00AC0848"/>
    <w:rsid w:val="00AC165E"/>
    <w:rsid w:val="00AC5AFE"/>
    <w:rsid w:val="00AE7789"/>
    <w:rsid w:val="00AF0A13"/>
    <w:rsid w:val="00AF18B6"/>
    <w:rsid w:val="00AF4014"/>
    <w:rsid w:val="00AF5D84"/>
    <w:rsid w:val="00AF5DE0"/>
    <w:rsid w:val="00AF6003"/>
    <w:rsid w:val="00B0408C"/>
    <w:rsid w:val="00B25681"/>
    <w:rsid w:val="00B26DB8"/>
    <w:rsid w:val="00B65C6A"/>
    <w:rsid w:val="00B70E68"/>
    <w:rsid w:val="00B80B98"/>
    <w:rsid w:val="00B84155"/>
    <w:rsid w:val="00B85891"/>
    <w:rsid w:val="00B92954"/>
    <w:rsid w:val="00BB3EF4"/>
    <w:rsid w:val="00BB4B08"/>
    <w:rsid w:val="00BB50A4"/>
    <w:rsid w:val="00BD2064"/>
    <w:rsid w:val="00BE6110"/>
    <w:rsid w:val="00BF75BC"/>
    <w:rsid w:val="00C00107"/>
    <w:rsid w:val="00C047AE"/>
    <w:rsid w:val="00C06944"/>
    <w:rsid w:val="00C24806"/>
    <w:rsid w:val="00C25F0D"/>
    <w:rsid w:val="00C27A6C"/>
    <w:rsid w:val="00C33B7B"/>
    <w:rsid w:val="00C343B2"/>
    <w:rsid w:val="00C5204F"/>
    <w:rsid w:val="00C631A6"/>
    <w:rsid w:val="00C67519"/>
    <w:rsid w:val="00C930C8"/>
    <w:rsid w:val="00C957C7"/>
    <w:rsid w:val="00C979B6"/>
    <w:rsid w:val="00CA2A20"/>
    <w:rsid w:val="00CA5D51"/>
    <w:rsid w:val="00CB23EF"/>
    <w:rsid w:val="00CC7042"/>
    <w:rsid w:val="00CE2D31"/>
    <w:rsid w:val="00CE7043"/>
    <w:rsid w:val="00CF31A9"/>
    <w:rsid w:val="00CF6215"/>
    <w:rsid w:val="00D04EF4"/>
    <w:rsid w:val="00D13CFE"/>
    <w:rsid w:val="00D20B24"/>
    <w:rsid w:val="00D22E05"/>
    <w:rsid w:val="00D330BF"/>
    <w:rsid w:val="00D365C8"/>
    <w:rsid w:val="00D4190E"/>
    <w:rsid w:val="00D422F2"/>
    <w:rsid w:val="00D51693"/>
    <w:rsid w:val="00D86AB5"/>
    <w:rsid w:val="00DB04DB"/>
    <w:rsid w:val="00DB214D"/>
    <w:rsid w:val="00DB5834"/>
    <w:rsid w:val="00DC11F7"/>
    <w:rsid w:val="00DD0EFC"/>
    <w:rsid w:val="00DE11D1"/>
    <w:rsid w:val="00DE56B3"/>
    <w:rsid w:val="00DF2619"/>
    <w:rsid w:val="00E00480"/>
    <w:rsid w:val="00E10045"/>
    <w:rsid w:val="00E15B77"/>
    <w:rsid w:val="00E21715"/>
    <w:rsid w:val="00E22926"/>
    <w:rsid w:val="00E353FF"/>
    <w:rsid w:val="00E36B54"/>
    <w:rsid w:val="00E37A8F"/>
    <w:rsid w:val="00E40ED5"/>
    <w:rsid w:val="00E5182A"/>
    <w:rsid w:val="00E634E0"/>
    <w:rsid w:val="00E64D4D"/>
    <w:rsid w:val="00E73077"/>
    <w:rsid w:val="00E85E89"/>
    <w:rsid w:val="00E930C5"/>
    <w:rsid w:val="00E97E08"/>
    <w:rsid w:val="00EA30E7"/>
    <w:rsid w:val="00EB0BF1"/>
    <w:rsid w:val="00EB5A62"/>
    <w:rsid w:val="00EC054F"/>
    <w:rsid w:val="00EC7D74"/>
    <w:rsid w:val="00ED209C"/>
    <w:rsid w:val="00ED38D7"/>
    <w:rsid w:val="00ED6DA9"/>
    <w:rsid w:val="00ED72FD"/>
    <w:rsid w:val="00F00274"/>
    <w:rsid w:val="00F056B8"/>
    <w:rsid w:val="00F1458F"/>
    <w:rsid w:val="00F164CC"/>
    <w:rsid w:val="00F22F47"/>
    <w:rsid w:val="00F234C3"/>
    <w:rsid w:val="00F32F10"/>
    <w:rsid w:val="00F6096E"/>
    <w:rsid w:val="00F72F5C"/>
    <w:rsid w:val="00F827D7"/>
    <w:rsid w:val="00F84BE7"/>
    <w:rsid w:val="00F90809"/>
    <w:rsid w:val="00F95283"/>
    <w:rsid w:val="00FC0CB7"/>
    <w:rsid w:val="00FC6123"/>
    <w:rsid w:val="00FE16D8"/>
    <w:rsid w:val="00FE2493"/>
    <w:rsid w:val="00FE74C2"/>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5D29E9"/>
    <w:rPr>
      <w:rFonts w:ascii="Calibri" w:hAnsi="Calibri" w:cs="Calibri"/>
    </w:rPr>
  </w:style>
  <w:style w:type="paragraph" w:customStyle="1" w:styleId="wordsection1">
    <w:name w:val="wordsection1"/>
    <w:basedOn w:val="Normal"/>
    <w:link w:val="Char"/>
    <w:uiPriority w:val="99"/>
    <w:rsid w:val="005D29E9"/>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772</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2026-02-12T08:57:00Z</dcterms:created>
  <dcterms:modified xsi:type="dcterms:W3CDTF">2026-02-12T08:57:00Z</dcterms:modified>
</cp:coreProperties>
</file>