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F9D37" w14:textId="77777777" w:rsidR="005D29E9" w:rsidRDefault="005D29E9" w:rsidP="005D29E9">
      <w:pPr>
        <w:jc w:val="center"/>
        <w:rPr>
          <w:rFonts w:ascii="Palatino Linotype" w:hAnsi="Palatino Linotype"/>
          <w:b/>
          <w:color w:val="002060"/>
          <w:u w:val="single"/>
        </w:rPr>
      </w:pPr>
      <w:r w:rsidRPr="003C497D">
        <w:rPr>
          <w:rFonts w:ascii="Palatino Linotype" w:hAnsi="Palatino Linotype"/>
          <w:b/>
          <w:color w:val="002060"/>
          <w:highlight w:val="cyan"/>
          <w:u w:val="single"/>
        </w:rPr>
        <w:t>Winter Package –</w:t>
      </w:r>
      <w:r>
        <w:rPr>
          <w:rFonts w:ascii="Palatino Linotype" w:hAnsi="Palatino Linotype"/>
          <w:b/>
          <w:color w:val="002060"/>
          <w:highlight w:val="cyan"/>
          <w:u w:val="single"/>
        </w:rPr>
        <w:t xml:space="preserve"> </w:t>
      </w:r>
      <w:r w:rsidRPr="003C497D">
        <w:rPr>
          <w:rFonts w:ascii="Palatino Linotype" w:hAnsi="Palatino Linotype"/>
          <w:b/>
          <w:color w:val="002060"/>
          <w:highlight w:val="cyan"/>
          <w:u w:val="single"/>
        </w:rPr>
        <w:t>Lake City with Forts</w:t>
      </w:r>
    </w:p>
    <w:p w14:paraId="6B0F29E2" w14:textId="77777777" w:rsidR="005D29E9" w:rsidRDefault="005D29E9" w:rsidP="005D29E9">
      <w:pPr>
        <w:jc w:val="both"/>
        <w:rPr>
          <w:rFonts w:ascii="Palatino Linotype" w:hAnsi="Palatino Linotype"/>
          <w:b/>
          <w:color w:val="002060"/>
          <w:u w:val="single"/>
        </w:rPr>
      </w:pPr>
    </w:p>
    <w:p w14:paraId="3FC6BA50" w14:textId="77777777" w:rsidR="005D29E9" w:rsidRPr="00690994" w:rsidRDefault="005D29E9" w:rsidP="005D29E9">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45E6689A" w14:textId="77777777" w:rsidR="005D29E9" w:rsidRDefault="005D29E9" w:rsidP="005D29E9">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 xml:space="preserve">Day 01: Arrive </w:t>
      </w:r>
      <w:r>
        <w:rPr>
          <w:rFonts w:ascii="Palatino Linotype" w:hAnsi="Palatino Linotype"/>
          <w:b/>
          <w:color w:val="002060"/>
        </w:rPr>
        <w:t>Ud</w:t>
      </w:r>
      <w:r w:rsidRPr="009C10DB">
        <w:rPr>
          <w:rFonts w:ascii="Palatino Linotype" w:hAnsi="Palatino Linotype"/>
          <w:b/>
          <w:color w:val="002060"/>
        </w:rPr>
        <w:t>aipur</w:t>
      </w:r>
    </w:p>
    <w:p w14:paraId="3347B81C" w14:textId="77777777" w:rsidR="005D29E9" w:rsidRPr="008973BB" w:rsidRDefault="005D29E9" w:rsidP="005D29E9">
      <w:pPr>
        <w:jc w:val="both"/>
        <w:rPr>
          <w:rFonts w:ascii="Palatino Linotype" w:hAnsi="Palatino Linotype"/>
          <w:color w:val="002060"/>
        </w:rPr>
      </w:pPr>
      <w:r>
        <w:rPr>
          <w:rFonts w:ascii="Palatino Linotype" w:hAnsi="Palatino Linotype"/>
          <w:color w:val="002060"/>
        </w:rPr>
        <w:t xml:space="preserve">Arrive </w:t>
      </w:r>
      <w:r w:rsidRPr="008973BB">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616ECDAE" w14:textId="77777777" w:rsidR="005D29E9" w:rsidRPr="009C10DB" w:rsidRDefault="005D29E9" w:rsidP="005D29E9">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 xml:space="preserve">Day 02: </w:t>
      </w:r>
      <w:r>
        <w:rPr>
          <w:rFonts w:ascii="Palatino Linotype" w:hAnsi="Palatino Linotype"/>
          <w:b/>
          <w:color w:val="002060"/>
        </w:rPr>
        <w:t>Ud</w:t>
      </w:r>
      <w:r w:rsidRPr="009C10DB">
        <w:rPr>
          <w:rFonts w:ascii="Palatino Linotype" w:hAnsi="Palatino Linotype"/>
          <w:b/>
          <w:color w:val="002060"/>
        </w:rPr>
        <w:t>aipur Sightseeing</w:t>
      </w:r>
    </w:p>
    <w:p w14:paraId="72D57F4C" w14:textId="77777777" w:rsidR="005D29E9" w:rsidRPr="008973BB" w:rsidRDefault="005D29E9" w:rsidP="005D29E9">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8973BB">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038186D1" w14:textId="77777777" w:rsidR="005D29E9" w:rsidRDefault="005D29E9" w:rsidP="005D29E9">
      <w:pPr>
        <w:rPr>
          <w:rFonts w:ascii="Palatino Linotype" w:hAnsi="Palatino Linotype"/>
          <w:b/>
          <w:color w:val="002060"/>
        </w:rPr>
      </w:pPr>
    </w:p>
    <w:p w14:paraId="1B1DAB50" w14:textId="77777777" w:rsidR="005D29E9" w:rsidRPr="009C10DB" w:rsidRDefault="005D29E9" w:rsidP="005D29E9">
      <w:pPr>
        <w:rPr>
          <w:rFonts w:ascii="Palatino Linotype" w:hAnsi="Palatino Linotype"/>
          <w:b/>
          <w:color w:val="002060"/>
        </w:rPr>
      </w:pPr>
      <w:r w:rsidRPr="009C10DB">
        <w:rPr>
          <w:rFonts w:ascii="Palatino Linotype" w:hAnsi="Palatino Linotype"/>
          <w:b/>
          <w:color w:val="002060"/>
        </w:rPr>
        <w:t xml:space="preserve">Day 03: </w:t>
      </w:r>
      <w:r w:rsidRPr="008973BB">
        <w:rPr>
          <w:rFonts w:ascii="Palatino Linotype" w:hAnsi="Palatino Linotype"/>
          <w:b/>
          <w:color w:val="002060"/>
        </w:rPr>
        <w:t>Excursion to Chittorgarh [240 Kms Roundtrip]</w:t>
      </w:r>
      <w:r>
        <w:rPr>
          <w:rFonts w:ascii="Palatino Linotype" w:hAnsi="Palatino Linotype"/>
          <w:b/>
          <w:color w:val="002060"/>
        </w:rPr>
        <w:t xml:space="preserve"> </w:t>
      </w:r>
    </w:p>
    <w:p w14:paraId="5C41D60E" w14:textId="77777777" w:rsidR="005D29E9" w:rsidRPr="008973BB" w:rsidRDefault="005D29E9" w:rsidP="005D29E9">
      <w:pPr>
        <w:pStyle w:val="wordsection1"/>
        <w:spacing w:before="0" w:beforeAutospacing="0" w:after="0" w:afterAutospacing="0"/>
        <w:jc w:val="both"/>
        <w:rPr>
          <w:rFonts w:ascii="Palatino Linotype" w:hAnsi="Palatino Linotype"/>
          <w:b/>
          <w:color w:val="002060"/>
          <w:sz w:val="24"/>
          <w:szCs w:val="24"/>
        </w:rPr>
      </w:pPr>
      <w:r w:rsidRPr="00AB6192">
        <w:rPr>
          <w:rFonts w:ascii="Palatino Linotype" w:hAnsi="Palatino Linotype"/>
          <w:color w:val="002060"/>
          <w:sz w:val="24"/>
          <w:szCs w:val="24"/>
        </w:rPr>
        <w:t xml:space="preserve">After </w:t>
      </w:r>
      <w:r>
        <w:rPr>
          <w:rFonts w:ascii="Palatino Linotype" w:hAnsi="Palatino Linotype"/>
          <w:color w:val="002060"/>
          <w:sz w:val="24"/>
          <w:szCs w:val="24"/>
        </w:rPr>
        <w:t xml:space="preserve">breakfast </w:t>
      </w:r>
      <w:r w:rsidRPr="00AB6192">
        <w:rPr>
          <w:rFonts w:ascii="Palatino Linotype" w:hAnsi="Palatino Linotype"/>
          <w:color w:val="002060"/>
          <w:sz w:val="24"/>
          <w:szCs w:val="24"/>
        </w:rPr>
        <w:t xml:space="preserve">day free for excursion to Chittorgarh. On arrival visit </w:t>
      </w:r>
      <w:r w:rsidRPr="00AB6192">
        <w:rPr>
          <w:rFonts w:ascii="Palatino Linotype" w:hAnsi="Palatino Linotype"/>
          <w:color w:val="002060"/>
          <w:sz w:val="24"/>
          <w:szCs w:val="24"/>
          <w:lang w:val="en-US"/>
        </w:rPr>
        <w:t xml:space="preserve">Chittorgarh – Fort, Victory Tower, Maha Sati, </w:t>
      </w:r>
      <w:proofErr w:type="spellStart"/>
      <w:r w:rsidRPr="00AB6192">
        <w:rPr>
          <w:rFonts w:ascii="Palatino Linotype" w:hAnsi="Palatino Linotype"/>
          <w:color w:val="002060"/>
          <w:sz w:val="24"/>
          <w:szCs w:val="24"/>
          <w:lang w:val="en-US"/>
        </w:rPr>
        <w:t>Gaumukh</w:t>
      </w:r>
      <w:proofErr w:type="spellEnd"/>
      <w:r w:rsidRPr="00AB6192">
        <w:rPr>
          <w:rFonts w:ascii="Palatino Linotype" w:hAnsi="Palatino Linotype"/>
          <w:color w:val="002060"/>
          <w:sz w:val="24"/>
          <w:szCs w:val="24"/>
          <w:lang w:val="en-US"/>
        </w:rPr>
        <w:t xml:space="preserve"> Khund, Padmini Palace, Meera Temple, Rana Kumbha Palace, Kalika Mata Temple. Drive </w:t>
      </w:r>
      <w:r w:rsidRPr="00AB6192">
        <w:rPr>
          <w:rFonts w:ascii="Palatino Linotype" w:hAnsi="Palatino Linotype"/>
          <w:color w:val="002060"/>
          <w:sz w:val="24"/>
          <w:szCs w:val="24"/>
        </w:rPr>
        <w:t xml:space="preserve">back </w:t>
      </w:r>
      <w:r w:rsidRPr="00AB6192">
        <w:rPr>
          <w:rFonts w:ascii="Palatino Linotype" w:hAnsi="Palatino Linotype"/>
          <w:color w:val="002060"/>
          <w:sz w:val="24"/>
          <w:szCs w:val="24"/>
          <w:lang w:val="en-US"/>
        </w:rPr>
        <w:t xml:space="preserve">to Udaipur. </w:t>
      </w:r>
      <w:r w:rsidRPr="00AB6192">
        <w:rPr>
          <w:rFonts w:ascii="Palatino Linotype" w:hAnsi="Palatino Linotype"/>
          <w:color w:val="002060"/>
          <w:sz w:val="24"/>
          <w:szCs w:val="24"/>
        </w:rPr>
        <w:t xml:space="preserve">Overnight stay at </w:t>
      </w:r>
      <w:r w:rsidRPr="00AB6192">
        <w:rPr>
          <w:rFonts w:ascii="Palatino Linotype" w:hAnsi="Palatino Linotype"/>
          <w:b/>
          <w:color w:val="002060"/>
          <w:sz w:val="24"/>
          <w:szCs w:val="24"/>
        </w:rPr>
        <w:t>Udaipur.</w:t>
      </w:r>
      <w:r>
        <w:rPr>
          <w:rFonts w:ascii="Palatino Linotype" w:hAnsi="Palatino Linotype"/>
          <w:b/>
          <w:color w:val="002060"/>
          <w:sz w:val="24"/>
          <w:szCs w:val="24"/>
        </w:rPr>
        <w:t xml:space="preserve"> </w:t>
      </w:r>
    </w:p>
    <w:p w14:paraId="64BDC78D" w14:textId="77777777" w:rsidR="005D29E9" w:rsidRDefault="005D29E9" w:rsidP="005D29E9">
      <w:pPr>
        <w:tabs>
          <w:tab w:val="left" w:pos="4620"/>
        </w:tabs>
        <w:rPr>
          <w:rFonts w:ascii="Palatino Linotype" w:hAnsi="Palatino Linotype"/>
          <w:b/>
          <w:color w:val="002060"/>
        </w:rPr>
      </w:pPr>
    </w:p>
    <w:p w14:paraId="5F9D5EB6" w14:textId="77777777" w:rsidR="005D29E9" w:rsidRDefault="005D29E9" w:rsidP="005D29E9">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sidRPr="008973BB">
        <w:rPr>
          <w:rFonts w:ascii="Palatino Linotype" w:hAnsi="Palatino Linotype"/>
          <w:b/>
          <w:color w:val="002060"/>
        </w:rPr>
        <w:t xml:space="preserve">Excursion to </w:t>
      </w:r>
      <w:proofErr w:type="spellStart"/>
      <w:r w:rsidRPr="008973BB">
        <w:rPr>
          <w:rFonts w:ascii="Palatino Linotype" w:hAnsi="Palatino Linotype"/>
          <w:b/>
          <w:color w:val="002060"/>
        </w:rPr>
        <w:t>Ranakpur</w:t>
      </w:r>
      <w:proofErr w:type="spellEnd"/>
      <w:r w:rsidRPr="008973BB">
        <w:rPr>
          <w:rFonts w:ascii="Palatino Linotype" w:hAnsi="Palatino Linotype"/>
          <w:b/>
          <w:color w:val="002060"/>
        </w:rPr>
        <w:t xml:space="preserve"> &amp; Kumbhalgarh [240 Kms Roundtrip]</w:t>
      </w:r>
    </w:p>
    <w:p w14:paraId="33475AF0" w14:textId="77777777" w:rsidR="005D29E9" w:rsidRDefault="005D29E9" w:rsidP="005D29E9">
      <w:pPr>
        <w:jc w:val="both"/>
        <w:rPr>
          <w:rFonts w:ascii="Palatino Linotype" w:hAnsi="Palatino Linotype"/>
          <w:b/>
          <w:bCs/>
          <w:color w:val="002060"/>
        </w:rPr>
      </w:pPr>
      <w:r w:rsidRPr="00AB6192">
        <w:rPr>
          <w:rFonts w:ascii="Palatino Linotype" w:hAnsi="Palatino Linotype"/>
          <w:color w:val="002060"/>
        </w:rPr>
        <w:t xml:space="preserve">After breakfast full </w:t>
      </w:r>
      <w:proofErr w:type="spellStart"/>
      <w:r w:rsidRPr="00AB6192">
        <w:rPr>
          <w:rFonts w:ascii="Palatino Linotype" w:hAnsi="Palatino Linotype"/>
          <w:color w:val="002060"/>
        </w:rPr>
        <w:t>dau</w:t>
      </w:r>
      <w:proofErr w:type="spellEnd"/>
      <w:r w:rsidRPr="00AB6192">
        <w:rPr>
          <w:rFonts w:ascii="Palatino Linotype" w:hAnsi="Palatino Linotype"/>
          <w:color w:val="002060"/>
        </w:rPr>
        <w:t xml:space="preserve"> excursion to </w:t>
      </w:r>
      <w:proofErr w:type="spellStart"/>
      <w:r w:rsidRPr="00AB6192">
        <w:rPr>
          <w:rFonts w:ascii="Palatino Linotype" w:hAnsi="Palatino Linotype"/>
          <w:color w:val="002060"/>
        </w:rPr>
        <w:t>Ranakpur</w:t>
      </w:r>
      <w:proofErr w:type="spellEnd"/>
      <w:r w:rsidRPr="00AB6192">
        <w:rPr>
          <w:rFonts w:ascii="Palatino Linotype" w:hAnsi="Palatino Linotype"/>
          <w:color w:val="002060"/>
        </w:rPr>
        <w:t xml:space="preserve"> / Kumbhalgarh. On Arrival </w:t>
      </w:r>
      <w:proofErr w:type="spellStart"/>
      <w:r w:rsidRPr="00AB6192">
        <w:rPr>
          <w:rFonts w:ascii="Palatino Linotype" w:hAnsi="Palatino Linotype"/>
          <w:color w:val="002060"/>
        </w:rPr>
        <w:t>Sightsseing</w:t>
      </w:r>
      <w:proofErr w:type="spellEnd"/>
      <w:r w:rsidRPr="00AB6192">
        <w:rPr>
          <w:rFonts w:ascii="Palatino Linotype" w:hAnsi="Palatino Linotype"/>
          <w:color w:val="002060"/>
        </w:rPr>
        <w:t xml:space="preserve"> visiting Kumbhalgarh fort. In 2013, at the 37th session of the World Heritage Committee held in Phnom Penh, Cambodia, Kumbhalgarh Fort, along with five other </w:t>
      </w:r>
      <w:proofErr w:type="spellStart"/>
      <w:r w:rsidRPr="00AB6192">
        <w:rPr>
          <w:rFonts w:ascii="Palatino Linotype" w:hAnsi="Palatino Linotype"/>
          <w:color w:val="002060"/>
        </w:rPr>
        <w:t>forts</w:t>
      </w:r>
      <w:proofErr w:type="spellEnd"/>
      <w:r w:rsidRPr="00AB6192">
        <w:rPr>
          <w:rFonts w:ascii="Palatino Linotype" w:hAnsi="Palatino Linotype"/>
          <w:color w:val="002060"/>
        </w:rPr>
        <w:t xml:space="preserve"> of Rajasthan, was declared a UNESCO World Heritage Site under the group Hill Forts of Rajasthan. With the walls of the fort extending over 38 km, it is claimed to be the second-longest continuous wall after the Great Wall of China; the fort is among the largest wall complex in the world, and the second largest fort in India after Chittor Fort. Thereafter visit the Famous </w:t>
      </w:r>
      <w:proofErr w:type="spellStart"/>
      <w:r w:rsidRPr="00AB6192">
        <w:rPr>
          <w:rFonts w:ascii="Palatino Linotype" w:hAnsi="Palatino Linotype"/>
          <w:color w:val="002060"/>
        </w:rPr>
        <w:t>Ranakpur</w:t>
      </w:r>
      <w:proofErr w:type="spellEnd"/>
      <w:r w:rsidRPr="00AB6192">
        <w:rPr>
          <w:rFonts w:ascii="Palatino Linotype" w:hAnsi="Palatino Linotype"/>
          <w:color w:val="002060"/>
        </w:rPr>
        <w:t xml:space="preserve"> Jain Temple. Drive back to Udaipur. Overnight stay at </w:t>
      </w:r>
      <w:r w:rsidRPr="00AB6192">
        <w:rPr>
          <w:rFonts w:ascii="Palatino Linotype" w:hAnsi="Palatino Linotype"/>
          <w:b/>
          <w:bCs/>
          <w:color w:val="002060"/>
        </w:rPr>
        <w:t>Udaipur.</w:t>
      </w:r>
      <w:r>
        <w:rPr>
          <w:rFonts w:ascii="Palatino Linotype" w:hAnsi="Palatino Linotype"/>
          <w:b/>
          <w:bCs/>
          <w:color w:val="002060"/>
        </w:rPr>
        <w:t xml:space="preserve"> </w:t>
      </w:r>
    </w:p>
    <w:p w14:paraId="53787577" w14:textId="77777777" w:rsidR="005D29E9" w:rsidRDefault="005D29E9" w:rsidP="005D29E9">
      <w:pPr>
        <w:tabs>
          <w:tab w:val="left" w:pos="4620"/>
        </w:tabs>
        <w:rPr>
          <w:rFonts w:ascii="Palatino Linotype" w:hAnsi="Palatino Linotype"/>
          <w:b/>
          <w:bCs/>
          <w:color w:val="002060"/>
        </w:rPr>
      </w:pPr>
    </w:p>
    <w:p w14:paraId="4F3F2C9F" w14:textId="77777777" w:rsidR="005D29E9" w:rsidRPr="009C10DB" w:rsidRDefault="005D29E9" w:rsidP="005D29E9">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Udaipur </w:t>
      </w:r>
      <w:r w:rsidRPr="009C10DB">
        <w:rPr>
          <w:rFonts w:ascii="Palatino Linotype" w:hAnsi="Palatino Linotype"/>
          <w:b/>
          <w:bCs/>
          <w:color w:val="002060"/>
        </w:rPr>
        <w:t>Railway station / Airport drop</w:t>
      </w:r>
    </w:p>
    <w:p w14:paraId="459FBA29" w14:textId="77777777" w:rsidR="005D29E9" w:rsidRDefault="005D29E9" w:rsidP="005D29E9">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t>After breakfast check out from the hotel &amp; the railway station / airport to board the train / flight for onward destination.</w:t>
      </w:r>
    </w:p>
    <w:p w14:paraId="1BB58E0A" w14:textId="77777777" w:rsidR="005D29E9" w:rsidRDefault="005D29E9" w:rsidP="005D29E9">
      <w:pPr>
        <w:rPr>
          <w:rFonts w:ascii="Palatino Linotype" w:hAnsi="Palatino Linotype" w:cs="MV Boli"/>
          <w:b/>
          <w:color w:val="002060"/>
          <w:u w:val="single"/>
        </w:rPr>
      </w:pPr>
    </w:p>
    <w:p w14:paraId="1F16D2A0" w14:textId="77777777" w:rsidR="005D29E9" w:rsidRPr="00192C58" w:rsidRDefault="005D29E9" w:rsidP="005D29E9">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5D29E9" w:rsidRPr="00192C58" w14:paraId="1231EDB9" w14:textId="77777777" w:rsidTr="0035079C">
        <w:trPr>
          <w:trHeight w:val="434"/>
        </w:trPr>
        <w:tc>
          <w:tcPr>
            <w:tcW w:w="1809" w:type="dxa"/>
            <w:tcBorders>
              <w:top w:val="single" w:sz="4" w:space="0" w:color="auto"/>
              <w:left w:val="single" w:sz="4" w:space="0" w:color="auto"/>
              <w:bottom w:val="single" w:sz="4" w:space="0" w:color="auto"/>
              <w:right w:val="single" w:sz="4" w:space="0" w:color="auto"/>
            </w:tcBorders>
            <w:hideMark/>
          </w:tcPr>
          <w:p w14:paraId="499B186B"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5E04A7F9"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73ACD2E5"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48239A6B"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18E7E532"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13507F57"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b/>
                <w:color w:val="002060"/>
              </w:rPr>
              <w:t>Nights</w:t>
            </w:r>
          </w:p>
        </w:tc>
      </w:tr>
      <w:tr w:rsidR="005D29E9" w:rsidRPr="00192C58" w14:paraId="076B9A9E" w14:textId="77777777" w:rsidTr="0035079C">
        <w:trPr>
          <w:trHeight w:val="311"/>
        </w:trPr>
        <w:tc>
          <w:tcPr>
            <w:tcW w:w="1809" w:type="dxa"/>
            <w:tcBorders>
              <w:top w:val="single" w:sz="4" w:space="0" w:color="auto"/>
              <w:left w:val="single" w:sz="4" w:space="0" w:color="auto"/>
              <w:bottom w:val="single" w:sz="4" w:space="0" w:color="auto"/>
              <w:right w:val="single" w:sz="4" w:space="0" w:color="auto"/>
            </w:tcBorders>
          </w:tcPr>
          <w:p w14:paraId="20797FC4" w14:textId="77777777" w:rsidR="005D29E9" w:rsidRPr="00192C58" w:rsidRDefault="005D29E9" w:rsidP="0035079C">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70274676" w14:textId="77777777" w:rsidR="005D29E9" w:rsidRPr="00192C58" w:rsidRDefault="005D29E9" w:rsidP="0035079C">
            <w:pPr>
              <w:jc w:val="center"/>
              <w:rPr>
                <w:rFonts w:ascii="Palatino Linotype" w:hAnsi="Palatino Linotype"/>
                <w:color w:val="002060"/>
              </w:rPr>
            </w:pPr>
            <w:r>
              <w:rPr>
                <w:rFonts w:ascii="Palatino Linotype" w:hAnsi="Palatino Linotype"/>
                <w:color w:val="002060"/>
              </w:rPr>
              <w:t xml:space="preserve">Vesta Grand Central </w:t>
            </w:r>
          </w:p>
        </w:tc>
        <w:tc>
          <w:tcPr>
            <w:tcW w:w="2977" w:type="dxa"/>
            <w:tcBorders>
              <w:top w:val="single" w:sz="4" w:space="0" w:color="auto"/>
              <w:left w:val="single" w:sz="4" w:space="0" w:color="auto"/>
              <w:bottom w:val="single" w:sz="4" w:space="0" w:color="auto"/>
              <w:right w:val="single" w:sz="4" w:space="0" w:color="auto"/>
            </w:tcBorders>
            <w:vAlign w:val="bottom"/>
          </w:tcPr>
          <w:p w14:paraId="2DC708EA" w14:textId="77777777" w:rsidR="005D29E9" w:rsidRPr="00192C58" w:rsidRDefault="005D29E9" w:rsidP="0035079C">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w:t>
            </w:r>
          </w:p>
        </w:tc>
        <w:tc>
          <w:tcPr>
            <w:tcW w:w="3119" w:type="dxa"/>
            <w:tcBorders>
              <w:top w:val="single" w:sz="4" w:space="0" w:color="auto"/>
              <w:left w:val="single" w:sz="4" w:space="0" w:color="auto"/>
              <w:bottom w:val="single" w:sz="4" w:space="0" w:color="auto"/>
              <w:right w:val="single" w:sz="4" w:space="0" w:color="auto"/>
            </w:tcBorders>
            <w:vAlign w:val="bottom"/>
          </w:tcPr>
          <w:p w14:paraId="47ADD026" w14:textId="77777777" w:rsidR="005D29E9" w:rsidRPr="00192C58" w:rsidRDefault="005D29E9" w:rsidP="0035079C">
            <w:pPr>
              <w:jc w:val="center"/>
              <w:rPr>
                <w:rFonts w:ascii="Palatino Linotype" w:hAnsi="Palatino Linotype" w:cs="Calibri"/>
                <w:color w:val="002060"/>
              </w:rPr>
            </w:pPr>
            <w:r>
              <w:rPr>
                <w:rFonts w:ascii="Palatino Linotype" w:hAnsi="Palatino Linotype"/>
                <w:color w:val="002060"/>
              </w:rPr>
              <w:t xml:space="preserve">Paradise Bliss </w:t>
            </w:r>
          </w:p>
        </w:tc>
        <w:tc>
          <w:tcPr>
            <w:tcW w:w="2693" w:type="dxa"/>
            <w:tcBorders>
              <w:top w:val="single" w:sz="4" w:space="0" w:color="auto"/>
              <w:left w:val="single" w:sz="4" w:space="0" w:color="auto"/>
              <w:bottom w:val="single" w:sz="4" w:space="0" w:color="auto"/>
              <w:right w:val="single" w:sz="4" w:space="0" w:color="auto"/>
            </w:tcBorders>
            <w:vAlign w:val="bottom"/>
          </w:tcPr>
          <w:p w14:paraId="72172528" w14:textId="77777777" w:rsidR="005D29E9" w:rsidRPr="00192C58" w:rsidRDefault="005D29E9" w:rsidP="0035079C">
            <w:pPr>
              <w:jc w:val="center"/>
              <w:rPr>
                <w:rFonts w:ascii="Palatino Linotype" w:hAnsi="Palatino Linotype" w:cs="Calibri"/>
                <w:color w:val="002060"/>
              </w:rPr>
            </w:pPr>
            <w:r>
              <w:rPr>
                <w:rFonts w:ascii="Palatino Linotype" w:hAnsi="Palatino Linotype"/>
                <w:color w:val="002060"/>
              </w:rPr>
              <w:t>Bamboo Saa Resort</w:t>
            </w:r>
          </w:p>
        </w:tc>
        <w:tc>
          <w:tcPr>
            <w:tcW w:w="1351" w:type="dxa"/>
            <w:tcBorders>
              <w:top w:val="single" w:sz="4" w:space="0" w:color="auto"/>
              <w:left w:val="single" w:sz="4" w:space="0" w:color="auto"/>
              <w:bottom w:val="single" w:sz="4" w:space="0" w:color="auto"/>
              <w:right w:val="single" w:sz="4" w:space="0" w:color="auto"/>
            </w:tcBorders>
            <w:hideMark/>
          </w:tcPr>
          <w:p w14:paraId="7CF96A2F" w14:textId="77777777" w:rsidR="005D29E9" w:rsidRPr="00192C58" w:rsidRDefault="005D29E9" w:rsidP="0035079C">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4</w:t>
            </w:r>
          </w:p>
        </w:tc>
      </w:tr>
    </w:tbl>
    <w:p w14:paraId="46175785" w14:textId="77777777" w:rsidR="005D29E9" w:rsidRDefault="005D29E9" w:rsidP="005D29E9">
      <w:pPr>
        <w:rPr>
          <w:rFonts w:ascii="Palatino Linotype" w:hAnsi="Palatino Linotype" w:cs="MV Boli"/>
          <w:b/>
          <w:color w:val="002060"/>
        </w:rPr>
      </w:pPr>
    </w:p>
    <w:p w14:paraId="08856508" w14:textId="77777777" w:rsidR="005D29E9" w:rsidRPr="00420034" w:rsidRDefault="005D29E9" w:rsidP="005D29E9">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5D29E9" w:rsidRPr="00420034" w14:paraId="22AB4074" w14:textId="77777777" w:rsidTr="0035079C">
        <w:trPr>
          <w:trHeight w:val="254"/>
        </w:trPr>
        <w:tc>
          <w:tcPr>
            <w:tcW w:w="6620" w:type="dxa"/>
            <w:tcBorders>
              <w:top w:val="single" w:sz="4" w:space="0" w:color="auto"/>
              <w:left w:val="single" w:sz="4" w:space="0" w:color="auto"/>
              <w:bottom w:val="single" w:sz="4" w:space="0" w:color="auto"/>
              <w:right w:val="single" w:sz="4" w:space="0" w:color="auto"/>
            </w:tcBorders>
            <w:hideMark/>
          </w:tcPr>
          <w:p w14:paraId="0081A3F9" w14:textId="77777777" w:rsidR="005D29E9" w:rsidRPr="00420034" w:rsidRDefault="005D29E9" w:rsidP="0035079C">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087C468D" w14:textId="77777777" w:rsidR="005D29E9" w:rsidRPr="00420034" w:rsidRDefault="005D29E9" w:rsidP="0035079C">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5D29E9" w:rsidRPr="00420034" w14:paraId="6971793A" w14:textId="77777777" w:rsidTr="0035079C">
        <w:trPr>
          <w:trHeight w:val="263"/>
        </w:trPr>
        <w:tc>
          <w:tcPr>
            <w:tcW w:w="6620" w:type="dxa"/>
            <w:tcBorders>
              <w:top w:val="single" w:sz="4" w:space="0" w:color="auto"/>
              <w:left w:val="single" w:sz="4" w:space="0" w:color="auto"/>
              <w:bottom w:val="single" w:sz="4" w:space="0" w:color="auto"/>
              <w:right w:val="single" w:sz="4" w:space="0" w:color="auto"/>
            </w:tcBorders>
            <w:hideMark/>
          </w:tcPr>
          <w:p w14:paraId="1ED46E15" w14:textId="77777777" w:rsidR="005D29E9" w:rsidRPr="00420034" w:rsidRDefault="005D29E9" w:rsidP="0035079C">
            <w:pPr>
              <w:jc w:val="center"/>
              <w:rPr>
                <w:rFonts w:ascii="Palatino Linotype" w:hAnsi="Palatino Linotype" w:cs="MV Boli"/>
                <w:color w:val="002060"/>
              </w:rPr>
            </w:pPr>
            <w:r w:rsidRPr="00420034">
              <w:rPr>
                <w:rFonts w:ascii="Palatino Linotype" w:hAnsi="Palatino Linotype" w:cs="MV Boli"/>
                <w:color w:val="002060"/>
              </w:rPr>
              <w:lastRenderedPageBreak/>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568FE5D8" w14:textId="77777777" w:rsidR="005D29E9" w:rsidRPr="00420034" w:rsidRDefault="005D29E9" w:rsidP="0035079C">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5D29E9" w:rsidRPr="00420034" w14:paraId="4F86AF01" w14:textId="77777777" w:rsidTr="0035079C">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4144A1DA" w14:textId="77777777" w:rsidR="005D29E9" w:rsidRDefault="005D29E9" w:rsidP="0035079C">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In &amp; Around Udaipur Including all driver allowances, toll taxes &amp; parking charges as per the itinerary </w:t>
            </w:r>
          </w:p>
          <w:p w14:paraId="010204BC" w14:textId="77777777" w:rsidR="005D29E9" w:rsidRDefault="005D29E9" w:rsidP="0035079C">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457C6049" w14:textId="77777777" w:rsidR="005D29E9" w:rsidRPr="00B25681" w:rsidRDefault="005D29E9" w:rsidP="0035079C">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7CF4A089" w14:textId="77777777" w:rsidR="005D29E9" w:rsidRDefault="005D29E9" w:rsidP="005D29E9">
      <w:pPr>
        <w:jc w:val="center"/>
        <w:rPr>
          <w:rFonts w:ascii="Palatino Linotype" w:hAnsi="Palatino Linotype" w:cs="MV Boli"/>
          <w:b/>
          <w:color w:val="002060"/>
          <w:highlight w:val="yellow"/>
        </w:rPr>
      </w:pPr>
    </w:p>
    <w:p w14:paraId="4FBFAC8B" w14:textId="77777777" w:rsidR="005D29E9" w:rsidRPr="00420034" w:rsidRDefault="005D29E9" w:rsidP="005D29E9">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5D29E9" w:rsidRPr="00420034" w14:paraId="325388FC" w14:textId="77777777" w:rsidTr="0035079C">
        <w:trPr>
          <w:trHeight w:val="238"/>
        </w:trPr>
        <w:tc>
          <w:tcPr>
            <w:tcW w:w="2633" w:type="dxa"/>
            <w:tcBorders>
              <w:top w:val="single" w:sz="4" w:space="0" w:color="auto"/>
              <w:left w:val="single" w:sz="4" w:space="0" w:color="auto"/>
              <w:bottom w:val="single" w:sz="4" w:space="0" w:color="auto"/>
              <w:right w:val="single" w:sz="4" w:space="0" w:color="auto"/>
            </w:tcBorders>
            <w:hideMark/>
          </w:tcPr>
          <w:p w14:paraId="074B253E" w14:textId="77777777" w:rsidR="005D29E9" w:rsidRPr="00420034" w:rsidRDefault="005D29E9" w:rsidP="0035079C">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68E07FB5" w14:textId="77777777" w:rsidR="005D29E9" w:rsidRPr="00420034" w:rsidRDefault="005D29E9" w:rsidP="0035079C">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079027D6" w14:textId="77777777" w:rsidR="005D29E9" w:rsidRPr="00420034" w:rsidRDefault="005D29E9" w:rsidP="0035079C">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4054F17E" w14:textId="77777777" w:rsidR="005D29E9" w:rsidRPr="00420034" w:rsidRDefault="005D29E9" w:rsidP="0035079C">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15C143D2" w14:textId="77777777" w:rsidR="005D29E9" w:rsidRPr="00420034" w:rsidRDefault="005D29E9" w:rsidP="0035079C">
            <w:pPr>
              <w:jc w:val="center"/>
              <w:rPr>
                <w:rFonts w:ascii="Palatino Linotype" w:hAnsi="Palatino Linotype" w:cs="MV Boli"/>
                <w:b/>
                <w:color w:val="002060"/>
              </w:rPr>
            </w:pPr>
            <w:r>
              <w:rPr>
                <w:rFonts w:ascii="Palatino Linotype" w:hAnsi="Palatino Linotype" w:cs="MV Boli"/>
                <w:b/>
                <w:color w:val="002060"/>
              </w:rPr>
              <w:t>Option 4</w:t>
            </w:r>
          </w:p>
        </w:tc>
      </w:tr>
      <w:tr w:rsidR="005D29E9" w:rsidRPr="00420034" w14:paraId="77C85A34" w14:textId="77777777" w:rsidTr="0035079C">
        <w:trPr>
          <w:trHeight w:val="238"/>
        </w:trPr>
        <w:tc>
          <w:tcPr>
            <w:tcW w:w="2633" w:type="dxa"/>
            <w:tcBorders>
              <w:top w:val="single" w:sz="4" w:space="0" w:color="auto"/>
              <w:left w:val="single" w:sz="4" w:space="0" w:color="auto"/>
              <w:bottom w:val="single" w:sz="4" w:space="0" w:color="auto"/>
              <w:right w:val="single" w:sz="4" w:space="0" w:color="auto"/>
            </w:tcBorders>
            <w:hideMark/>
          </w:tcPr>
          <w:p w14:paraId="49BB0024" w14:textId="77777777" w:rsidR="005D29E9" w:rsidRPr="00420034" w:rsidRDefault="005D29E9" w:rsidP="0035079C">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260141B1" w14:textId="35710E1D"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8</w:t>
            </w:r>
            <w:r>
              <w:rPr>
                <w:rFonts w:ascii="Palatino Linotype" w:hAnsi="Palatino Linotype" w:cs="MV Boli"/>
                <w:color w:val="002060"/>
              </w:rPr>
              <w:t>,</w:t>
            </w:r>
            <w:r w:rsidR="007D42F8">
              <w:rPr>
                <w:rFonts w:ascii="Palatino Linotype" w:hAnsi="Palatino Linotype" w:cs="MV Boli"/>
                <w:color w:val="002060"/>
              </w:rPr>
              <w:t>90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1941EA43" w14:textId="24428962"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9</w:t>
            </w:r>
            <w:r>
              <w:rPr>
                <w:rFonts w:ascii="Palatino Linotype" w:hAnsi="Palatino Linotype" w:cs="MV Boli"/>
                <w:color w:val="002060"/>
              </w:rPr>
              <w:t>,</w:t>
            </w:r>
            <w:r w:rsidR="007D42F8">
              <w:rPr>
                <w:rFonts w:ascii="Palatino Linotype" w:hAnsi="Palatino Linotype" w:cs="MV Boli"/>
                <w:color w:val="002060"/>
              </w:rPr>
              <w:t>6</w:t>
            </w:r>
            <w:r>
              <w:rPr>
                <w:rFonts w:ascii="Palatino Linotype" w:hAnsi="Palatino Linotype" w:cs="MV Boli"/>
                <w:color w:val="002060"/>
              </w:rPr>
              <w:t>00/-</w:t>
            </w:r>
          </w:p>
        </w:tc>
        <w:tc>
          <w:tcPr>
            <w:tcW w:w="3261" w:type="dxa"/>
            <w:tcBorders>
              <w:top w:val="single" w:sz="4" w:space="0" w:color="auto"/>
              <w:left w:val="single" w:sz="4" w:space="0" w:color="auto"/>
              <w:bottom w:val="single" w:sz="4" w:space="0" w:color="auto"/>
              <w:right w:val="single" w:sz="4" w:space="0" w:color="auto"/>
            </w:tcBorders>
          </w:tcPr>
          <w:p w14:paraId="10C4C058" w14:textId="6C086549"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 xml:space="preserve">INR </w:t>
            </w:r>
            <w:r w:rsidR="007D42F8">
              <w:rPr>
                <w:rFonts w:ascii="Palatino Linotype" w:hAnsi="Palatino Linotype" w:cs="MV Boli"/>
                <w:color w:val="002060"/>
              </w:rPr>
              <w:t>21</w:t>
            </w:r>
            <w:r>
              <w:rPr>
                <w:rFonts w:ascii="Palatino Linotype" w:hAnsi="Palatino Linotype" w:cs="MV Boli"/>
                <w:color w:val="002060"/>
              </w:rPr>
              <w:t>,</w:t>
            </w:r>
            <w:r w:rsidR="007D42F8">
              <w:rPr>
                <w:rFonts w:ascii="Palatino Linotype" w:hAnsi="Palatino Linotype" w:cs="MV Boli"/>
                <w:color w:val="002060"/>
              </w:rPr>
              <w:t>30</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6713A5B1" w14:textId="343D60C5"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2</w:t>
            </w:r>
            <w:r w:rsidR="007D42F8">
              <w:rPr>
                <w:rFonts w:ascii="Palatino Linotype" w:hAnsi="Palatino Linotype" w:cs="MV Boli"/>
                <w:color w:val="002060"/>
              </w:rPr>
              <w:t>6</w:t>
            </w:r>
            <w:r>
              <w:rPr>
                <w:rFonts w:ascii="Palatino Linotype" w:hAnsi="Palatino Linotype" w:cs="MV Boli"/>
                <w:color w:val="002060"/>
              </w:rPr>
              <w:t>,</w:t>
            </w:r>
            <w:r w:rsidR="007D42F8">
              <w:rPr>
                <w:rFonts w:ascii="Palatino Linotype" w:hAnsi="Palatino Linotype" w:cs="MV Boli"/>
                <w:color w:val="002060"/>
              </w:rPr>
              <w:t>10</w:t>
            </w:r>
            <w:r>
              <w:rPr>
                <w:rFonts w:ascii="Palatino Linotype" w:hAnsi="Palatino Linotype" w:cs="MV Boli"/>
                <w:color w:val="002060"/>
              </w:rPr>
              <w:t>0/-</w:t>
            </w:r>
          </w:p>
        </w:tc>
      </w:tr>
      <w:tr w:rsidR="005D29E9" w:rsidRPr="00420034" w14:paraId="2B73DED2" w14:textId="77777777" w:rsidTr="0035079C">
        <w:trPr>
          <w:trHeight w:val="238"/>
        </w:trPr>
        <w:tc>
          <w:tcPr>
            <w:tcW w:w="2633" w:type="dxa"/>
            <w:tcBorders>
              <w:top w:val="single" w:sz="4" w:space="0" w:color="auto"/>
              <w:left w:val="single" w:sz="4" w:space="0" w:color="auto"/>
              <w:bottom w:val="single" w:sz="4" w:space="0" w:color="auto"/>
              <w:right w:val="single" w:sz="4" w:space="0" w:color="auto"/>
            </w:tcBorders>
            <w:hideMark/>
          </w:tcPr>
          <w:p w14:paraId="5C39741A" w14:textId="77777777" w:rsidR="005D29E9" w:rsidRPr="00420034" w:rsidRDefault="005D29E9" w:rsidP="0035079C">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2327E2FD" w14:textId="6F36D13C"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5</w:t>
            </w:r>
            <w:r>
              <w:rPr>
                <w:rFonts w:ascii="Palatino Linotype" w:hAnsi="Palatino Linotype" w:cs="MV Boli"/>
                <w:color w:val="002060"/>
              </w:rPr>
              <w:t>,9</w:t>
            </w:r>
            <w:r w:rsidR="007D42F8">
              <w:rPr>
                <w:rFonts w:ascii="Palatino Linotype" w:hAnsi="Palatino Linotype" w:cs="MV Boli"/>
                <w:color w:val="002060"/>
              </w:rPr>
              <w:t>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4C3BB9B5" w14:textId="37EC0493"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6</w:t>
            </w:r>
            <w:r>
              <w:rPr>
                <w:rFonts w:ascii="Palatino Linotype" w:hAnsi="Palatino Linotype" w:cs="MV Boli"/>
                <w:color w:val="002060"/>
              </w:rPr>
              <w:t>,</w:t>
            </w:r>
            <w:r w:rsidR="007D42F8">
              <w:rPr>
                <w:rFonts w:ascii="Palatino Linotype" w:hAnsi="Palatino Linotype" w:cs="MV Boli"/>
                <w:color w:val="002060"/>
              </w:rPr>
              <w:t>60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2A503EA1" w14:textId="06294AB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8</w:t>
            </w:r>
            <w:r>
              <w:rPr>
                <w:rFonts w:ascii="Palatino Linotype" w:hAnsi="Palatino Linotype" w:cs="MV Boli"/>
                <w:color w:val="002060"/>
              </w:rPr>
              <w:t>,</w:t>
            </w:r>
            <w:r w:rsidR="007D42F8">
              <w:rPr>
                <w:rFonts w:ascii="Palatino Linotype" w:hAnsi="Palatino Linotype" w:cs="MV Boli"/>
                <w:color w:val="002060"/>
              </w:rPr>
              <w:t>3</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637F7337" w14:textId="7EE38052"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2</w:t>
            </w:r>
            <w:r w:rsidR="007D42F8">
              <w:rPr>
                <w:rFonts w:ascii="Palatino Linotype" w:hAnsi="Palatino Linotype" w:cs="MV Boli"/>
                <w:color w:val="002060"/>
              </w:rPr>
              <w:t>3</w:t>
            </w:r>
            <w:r>
              <w:rPr>
                <w:rFonts w:ascii="Palatino Linotype" w:hAnsi="Palatino Linotype" w:cs="MV Boli"/>
                <w:color w:val="002060"/>
              </w:rPr>
              <w:t>,</w:t>
            </w:r>
            <w:r w:rsidR="007D42F8">
              <w:rPr>
                <w:rFonts w:ascii="Palatino Linotype" w:hAnsi="Palatino Linotype" w:cs="MV Boli"/>
                <w:color w:val="002060"/>
              </w:rPr>
              <w:t>10</w:t>
            </w:r>
            <w:r>
              <w:rPr>
                <w:rFonts w:ascii="Palatino Linotype" w:hAnsi="Palatino Linotype" w:cs="MV Boli"/>
                <w:color w:val="002060"/>
              </w:rPr>
              <w:t>0/-</w:t>
            </w:r>
          </w:p>
        </w:tc>
      </w:tr>
      <w:tr w:rsidR="005D29E9" w:rsidRPr="00420034" w14:paraId="2A486AC1" w14:textId="77777777" w:rsidTr="0035079C">
        <w:trPr>
          <w:trHeight w:val="249"/>
        </w:trPr>
        <w:tc>
          <w:tcPr>
            <w:tcW w:w="2633" w:type="dxa"/>
            <w:tcBorders>
              <w:top w:val="single" w:sz="4" w:space="0" w:color="auto"/>
              <w:left w:val="single" w:sz="4" w:space="0" w:color="auto"/>
              <w:bottom w:val="single" w:sz="4" w:space="0" w:color="auto"/>
              <w:right w:val="single" w:sz="4" w:space="0" w:color="auto"/>
            </w:tcBorders>
            <w:hideMark/>
          </w:tcPr>
          <w:p w14:paraId="1737EFF7" w14:textId="77777777" w:rsidR="005D29E9" w:rsidRPr="00420034" w:rsidRDefault="005D29E9" w:rsidP="0035079C">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57FD89C1" w14:textId="1FA2D67F"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3</w:t>
            </w:r>
            <w:r>
              <w:rPr>
                <w:rFonts w:ascii="Palatino Linotype" w:hAnsi="Palatino Linotype" w:cs="MV Boli"/>
                <w:color w:val="002060"/>
              </w:rPr>
              <w:t>,</w:t>
            </w:r>
            <w:r w:rsidR="007D42F8">
              <w:rPr>
                <w:rFonts w:ascii="Palatino Linotype" w:hAnsi="Palatino Linotype" w:cs="MV Boli"/>
                <w:color w:val="002060"/>
              </w:rPr>
              <w:t>40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349AA5B4" w14:textId="68C8CF5C"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4</w:t>
            </w:r>
            <w:r>
              <w:rPr>
                <w:rFonts w:ascii="Palatino Linotype" w:hAnsi="Palatino Linotype" w:cs="MV Boli"/>
                <w:color w:val="002060"/>
              </w:rPr>
              <w:t>,</w:t>
            </w:r>
            <w:r w:rsidR="007D42F8">
              <w:rPr>
                <w:rFonts w:ascii="Palatino Linotype" w:hAnsi="Palatino Linotype" w:cs="MV Boli"/>
                <w:color w:val="002060"/>
              </w:rPr>
              <w:t>1</w:t>
            </w:r>
            <w:r>
              <w:rPr>
                <w:rFonts w:ascii="Palatino Linotype" w:hAnsi="Palatino Linotype" w:cs="MV Boli"/>
                <w:color w:val="002060"/>
              </w:rPr>
              <w:t>00/-</w:t>
            </w:r>
          </w:p>
        </w:tc>
        <w:tc>
          <w:tcPr>
            <w:tcW w:w="3261" w:type="dxa"/>
            <w:tcBorders>
              <w:top w:val="single" w:sz="4" w:space="0" w:color="auto"/>
              <w:left w:val="single" w:sz="4" w:space="0" w:color="auto"/>
              <w:bottom w:val="single" w:sz="4" w:space="0" w:color="auto"/>
              <w:right w:val="single" w:sz="4" w:space="0" w:color="auto"/>
            </w:tcBorders>
          </w:tcPr>
          <w:p w14:paraId="2BD3B625" w14:textId="532C9B23"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1</w:t>
            </w:r>
            <w:r w:rsidR="007D42F8">
              <w:rPr>
                <w:rFonts w:ascii="Palatino Linotype" w:hAnsi="Palatino Linotype" w:cs="MV Boli"/>
                <w:color w:val="002060"/>
              </w:rPr>
              <w:t>5</w:t>
            </w:r>
            <w:r>
              <w:rPr>
                <w:rFonts w:ascii="Palatino Linotype" w:hAnsi="Palatino Linotype" w:cs="MV Boli"/>
                <w:color w:val="002060"/>
              </w:rPr>
              <w:t>,8</w:t>
            </w:r>
            <w:r w:rsidR="007D42F8">
              <w:rPr>
                <w:rFonts w:ascii="Palatino Linotype" w:hAnsi="Palatino Linotype" w:cs="MV Boli"/>
                <w:color w:val="002060"/>
              </w:rPr>
              <w:t>0</w:t>
            </w:r>
            <w:r>
              <w:rPr>
                <w:rFonts w:ascii="Palatino Linotype" w:hAnsi="Palatino Linotype" w:cs="MV Boli"/>
                <w:color w:val="002060"/>
              </w:rPr>
              <w:t>0/-</w:t>
            </w:r>
          </w:p>
        </w:tc>
        <w:tc>
          <w:tcPr>
            <w:tcW w:w="2925" w:type="dxa"/>
            <w:tcBorders>
              <w:top w:val="single" w:sz="4" w:space="0" w:color="auto"/>
              <w:left w:val="single" w:sz="4" w:space="0" w:color="auto"/>
              <w:bottom w:val="single" w:sz="4" w:space="0" w:color="auto"/>
              <w:right w:val="single" w:sz="4" w:space="0" w:color="auto"/>
            </w:tcBorders>
          </w:tcPr>
          <w:p w14:paraId="73FF756A" w14:textId="5412932B"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 xml:space="preserve">INR </w:t>
            </w:r>
            <w:r w:rsidR="007D42F8">
              <w:rPr>
                <w:rFonts w:ascii="Palatino Linotype" w:hAnsi="Palatino Linotype" w:cs="MV Boli"/>
                <w:color w:val="002060"/>
              </w:rPr>
              <w:t>20</w:t>
            </w:r>
            <w:r>
              <w:rPr>
                <w:rFonts w:ascii="Palatino Linotype" w:hAnsi="Palatino Linotype" w:cs="MV Boli"/>
                <w:color w:val="002060"/>
              </w:rPr>
              <w:t>,</w:t>
            </w:r>
            <w:r w:rsidR="007D42F8">
              <w:rPr>
                <w:rFonts w:ascii="Palatino Linotype" w:hAnsi="Palatino Linotype" w:cs="MV Boli"/>
                <w:color w:val="002060"/>
              </w:rPr>
              <w:t>6</w:t>
            </w:r>
            <w:r>
              <w:rPr>
                <w:rFonts w:ascii="Palatino Linotype" w:hAnsi="Palatino Linotype" w:cs="MV Boli"/>
                <w:color w:val="002060"/>
              </w:rPr>
              <w:t>00/-</w:t>
            </w:r>
          </w:p>
        </w:tc>
      </w:tr>
      <w:tr w:rsidR="005D29E9" w:rsidRPr="00420034" w14:paraId="5BC1E055" w14:textId="77777777" w:rsidTr="0035079C">
        <w:trPr>
          <w:trHeight w:val="238"/>
        </w:trPr>
        <w:tc>
          <w:tcPr>
            <w:tcW w:w="2633" w:type="dxa"/>
            <w:tcBorders>
              <w:top w:val="single" w:sz="4" w:space="0" w:color="auto"/>
              <w:left w:val="single" w:sz="4" w:space="0" w:color="auto"/>
              <w:bottom w:val="single" w:sz="4" w:space="0" w:color="auto"/>
              <w:right w:val="single" w:sz="4" w:space="0" w:color="auto"/>
            </w:tcBorders>
            <w:hideMark/>
          </w:tcPr>
          <w:p w14:paraId="373442B5" w14:textId="77777777" w:rsidR="005D29E9" w:rsidRPr="00420034" w:rsidRDefault="005D29E9" w:rsidP="0035079C">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6AEFF65D"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4,500/-</w:t>
            </w:r>
          </w:p>
        </w:tc>
        <w:tc>
          <w:tcPr>
            <w:tcW w:w="2976" w:type="dxa"/>
            <w:tcBorders>
              <w:top w:val="single" w:sz="4" w:space="0" w:color="auto"/>
              <w:left w:val="single" w:sz="4" w:space="0" w:color="auto"/>
              <w:bottom w:val="single" w:sz="4" w:space="0" w:color="auto"/>
              <w:right w:val="single" w:sz="4" w:space="0" w:color="auto"/>
            </w:tcBorders>
          </w:tcPr>
          <w:p w14:paraId="12CB3B1C"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5,300/-</w:t>
            </w:r>
          </w:p>
        </w:tc>
        <w:tc>
          <w:tcPr>
            <w:tcW w:w="3261" w:type="dxa"/>
            <w:tcBorders>
              <w:top w:val="single" w:sz="4" w:space="0" w:color="auto"/>
              <w:left w:val="single" w:sz="4" w:space="0" w:color="auto"/>
              <w:bottom w:val="single" w:sz="4" w:space="0" w:color="auto"/>
              <w:right w:val="single" w:sz="4" w:space="0" w:color="auto"/>
            </w:tcBorders>
          </w:tcPr>
          <w:p w14:paraId="19A75540"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6,500/-</w:t>
            </w:r>
          </w:p>
        </w:tc>
        <w:tc>
          <w:tcPr>
            <w:tcW w:w="2925" w:type="dxa"/>
            <w:tcBorders>
              <w:top w:val="single" w:sz="4" w:space="0" w:color="auto"/>
              <w:left w:val="single" w:sz="4" w:space="0" w:color="auto"/>
              <w:bottom w:val="single" w:sz="4" w:space="0" w:color="auto"/>
              <w:right w:val="single" w:sz="4" w:space="0" w:color="auto"/>
            </w:tcBorders>
          </w:tcPr>
          <w:p w14:paraId="437E34F1"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8,500/-</w:t>
            </w:r>
          </w:p>
        </w:tc>
      </w:tr>
      <w:tr w:rsidR="005D29E9" w:rsidRPr="00420034" w14:paraId="0A531F14" w14:textId="77777777" w:rsidTr="0035079C">
        <w:trPr>
          <w:trHeight w:val="238"/>
        </w:trPr>
        <w:tc>
          <w:tcPr>
            <w:tcW w:w="2633" w:type="dxa"/>
            <w:tcBorders>
              <w:top w:val="single" w:sz="4" w:space="0" w:color="auto"/>
              <w:left w:val="single" w:sz="4" w:space="0" w:color="auto"/>
              <w:bottom w:val="single" w:sz="4" w:space="0" w:color="auto"/>
              <w:right w:val="single" w:sz="4" w:space="0" w:color="auto"/>
            </w:tcBorders>
            <w:hideMark/>
          </w:tcPr>
          <w:p w14:paraId="37C81477"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11C5EF2D"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2,900/-</w:t>
            </w:r>
          </w:p>
        </w:tc>
        <w:tc>
          <w:tcPr>
            <w:tcW w:w="2976" w:type="dxa"/>
            <w:tcBorders>
              <w:top w:val="single" w:sz="4" w:space="0" w:color="auto"/>
              <w:left w:val="single" w:sz="4" w:space="0" w:color="auto"/>
              <w:bottom w:val="single" w:sz="4" w:space="0" w:color="auto"/>
              <w:right w:val="single" w:sz="4" w:space="0" w:color="auto"/>
            </w:tcBorders>
          </w:tcPr>
          <w:p w14:paraId="717551EF"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3,700/-</w:t>
            </w:r>
          </w:p>
        </w:tc>
        <w:tc>
          <w:tcPr>
            <w:tcW w:w="3261" w:type="dxa"/>
            <w:tcBorders>
              <w:top w:val="single" w:sz="4" w:space="0" w:color="auto"/>
              <w:left w:val="single" w:sz="4" w:space="0" w:color="auto"/>
              <w:bottom w:val="single" w:sz="4" w:space="0" w:color="auto"/>
              <w:right w:val="single" w:sz="4" w:space="0" w:color="auto"/>
            </w:tcBorders>
          </w:tcPr>
          <w:p w14:paraId="3CD52DB1"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4,500/-</w:t>
            </w:r>
          </w:p>
        </w:tc>
        <w:tc>
          <w:tcPr>
            <w:tcW w:w="2925" w:type="dxa"/>
            <w:tcBorders>
              <w:top w:val="single" w:sz="4" w:space="0" w:color="auto"/>
              <w:left w:val="single" w:sz="4" w:space="0" w:color="auto"/>
              <w:bottom w:val="single" w:sz="4" w:space="0" w:color="auto"/>
              <w:right w:val="single" w:sz="4" w:space="0" w:color="auto"/>
            </w:tcBorders>
          </w:tcPr>
          <w:p w14:paraId="5946C07B" w14:textId="77777777" w:rsidR="005D29E9" w:rsidRPr="00420034" w:rsidRDefault="005D29E9" w:rsidP="0035079C">
            <w:pPr>
              <w:jc w:val="center"/>
              <w:rPr>
                <w:rFonts w:ascii="Palatino Linotype" w:hAnsi="Palatino Linotype" w:cs="MV Boli"/>
                <w:color w:val="002060"/>
              </w:rPr>
            </w:pPr>
            <w:r>
              <w:rPr>
                <w:rFonts w:ascii="Palatino Linotype" w:hAnsi="Palatino Linotype" w:cs="MV Boli"/>
                <w:color w:val="002060"/>
              </w:rPr>
              <w:t>INR 4,500/-</w:t>
            </w:r>
          </w:p>
        </w:tc>
      </w:tr>
    </w:tbl>
    <w:p w14:paraId="3DDBFC18" w14:textId="77777777" w:rsidR="007D42F8" w:rsidRDefault="007D42F8" w:rsidP="007D42F8">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3B62E8E7" w14:textId="77777777" w:rsidR="007D42F8" w:rsidRDefault="007D42F8" w:rsidP="007D42F8">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5C8DCAFF" w14:textId="77777777" w:rsidR="007D42F8" w:rsidRDefault="007D42F8" w:rsidP="007D42F8">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46B173C0" w14:textId="77777777" w:rsidR="007D42F8" w:rsidRPr="00751F5D" w:rsidRDefault="007D42F8" w:rsidP="007D42F8">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63F9A59B" w14:textId="77777777" w:rsidR="005D29E9" w:rsidRPr="00420034" w:rsidRDefault="005D29E9" w:rsidP="005D29E9">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7B530AEA" w14:textId="77777777" w:rsidR="005D29E9" w:rsidRPr="00420034" w:rsidRDefault="005D29E9" w:rsidP="005D29E9">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3BD6AA85" w14:textId="77777777" w:rsidR="005D29E9" w:rsidRDefault="005D29E9" w:rsidP="005D29E9">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35587F5E" w14:textId="77777777" w:rsidR="005D29E9" w:rsidRDefault="005D29E9" w:rsidP="005D29E9">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1F1B04D4" w14:textId="77777777" w:rsidR="005D29E9" w:rsidRPr="00D6662A" w:rsidRDefault="005D29E9" w:rsidP="005D29E9">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6A94FE06" w14:textId="77777777" w:rsidR="005D29E9" w:rsidRDefault="005D29E9" w:rsidP="005D29E9">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70E2112E" w14:textId="77777777" w:rsidR="005D29E9" w:rsidRPr="00F234C3" w:rsidRDefault="005D29E9" w:rsidP="005D29E9">
      <w:pPr>
        <w:tabs>
          <w:tab w:val="left" w:pos="1740"/>
        </w:tabs>
        <w:rPr>
          <w:rFonts w:ascii="Palatino Linotype" w:eastAsia="Times New Roman" w:hAnsi="Palatino Linotype" w:cs="MV Boli"/>
          <w:color w:val="002060"/>
          <w:sz w:val="14"/>
        </w:rPr>
      </w:pPr>
    </w:p>
    <w:p w14:paraId="2BBA0C38" w14:textId="77777777" w:rsidR="005D29E9" w:rsidRPr="00420034" w:rsidRDefault="005D29E9" w:rsidP="005D29E9">
      <w:pPr>
        <w:rPr>
          <w:rFonts w:ascii="Palatino Linotype" w:hAnsi="Palatino Linotype" w:cs="MV Boli"/>
          <w:color w:val="002060"/>
        </w:rPr>
      </w:pPr>
      <w:r w:rsidRPr="00420034">
        <w:rPr>
          <w:rFonts w:ascii="Palatino Linotype" w:hAnsi="Palatino Linotype" w:cs="MV Boli"/>
          <w:b/>
          <w:bCs/>
          <w:color w:val="002060"/>
          <w:u w:val="single"/>
        </w:rPr>
        <w:t>Excludes:</w:t>
      </w:r>
    </w:p>
    <w:p w14:paraId="1B739996" w14:textId="77777777" w:rsidR="005D29E9" w:rsidRPr="00420034" w:rsidRDefault="005D29E9" w:rsidP="005D29E9">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3CD7CFC8" w14:textId="77777777" w:rsidR="005D29E9" w:rsidRPr="00420034" w:rsidRDefault="005D29E9" w:rsidP="005D29E9">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3E4AFFA7" w14:textId="77777777" w:rsidR="005D29E9" w:rsidRPr="00420034" w:rsidRDefault="005D29E9" w:rsidP="005D29E9">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5E3E74E5" w14:textId="77777777" w:rsidR="005D29E9" w:rsidRPr="00420034" w:rsidRDefault="005D29E9" w:rsidP="005D29E9">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1D175D1F" w14:textId="77777777" w:rsidR="005D29E9" w:rsidRPr="00420034" w:rsidRDefault="005D29E9" w:rsidP="005D29E9">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245C1F44" w14:textId="77777777" w:rsidR="005D29E9" w:rsidRPr="00420034" w:rsidRDefault="005D29E9" w:rsidP="005D29E9">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7D284599" w14:textId="77777777" w:rsidR="005D29E9" w:rsidRPr="00420034" w:rsidRDefault="005D29E9" w:rsidP="005D29E9">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lastRenderedPageBreak/>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0D02ECE1" w14:textId="77777777" w:rsidR="005D29E9" w:rsidRDefault="005D29E9" w:rsidP="005D29E9">
      <w:pPr>
        <w:rPr>
          <w:rFonts w:ascii="Palatino Linotype" w:hAnsi="Palatino Linotype" w:cs="MV Boli"/>
          <w:color w:val="002060"/>
        </w:rPr>
      </w:pPr>
      <w:r>
        <w:rPr>
          <w:rFonts w:ascii="Palatino Linotype" w:hAnsi="Palatino Linotype" w:cs="MV Boli"/>
          <w:color w:val="002060"/>
        </w:rPr>
        <w:t> </w:t>
      </w:r>
    </w:p>
    <w:p w14:paraId="4446359A" w14:textId="77777777" w:rsidR="005D29E9" w:rsidRPr="00420034" w:rsidRDefault="005D29E9" w:rsidP="005D29E9">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548321D2"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45B55D11"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59C01E9B"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3A62FA73"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022ED4F7"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59ACAA45"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500D0F28"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200B4634"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6B90F61B" w14:textId="77777777" w:rsidR="005D29E9" w:rsidRPr="00420034" w:rsidRDefault="005D29E9" w:rsidP="005D29E9">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333E5302" w14:textId="77777777" w:rsidR="005D29E9" w:rsidRPr="00B25681" w:rsidRDefault="005D29E9" w:rsidP="005D29E9">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79034E76" w14:textId="77777777" w:rsidR="005D29E9" w:rsidRDefault="005D29E9" w:rsidP="005D29E9">
      <w:pPr>
        <w:rPr>
          <w:rFonts w:ascii="Palatino Linotype" w:hAnsi="Palatino Linotype" w:cs="MV Boli"/>
          <w:color w:val="002060"/>
        </w:rPr>
      </w:pPr>
      <w:r w:rsidRPr="00420034">
        <w:rPr>
          <w:rFonts w:ascii="Palatino Linotype" w:hAnsi="Palatino Linotype" w:cs="MV Boli"/>
          <w:color w:val="002060"/>
        </w:rPr>
        <w:t> </w:t>
      </w:r>
    </w:p>
    <w:tbl>
      <w:tblPr>
        <w:tblW w:w="0" w:type="auto"/>
        <w:jc w:val="center"/>
        <w:tblCellMar>
          <w:left w:w="0" w:type="dxa"/>
          <w:right w:w="0" w:type="dxa"/>
        </w:tblCellMar>
        <w:tblLook w:val="04A0" w:firstRow="1" w:lastRow="0" w:firstColumn="1" w:lastColumn="0" w:noHBand="0" w:noVBand="1"/>
      </w:tblPr>
      <w:tblGrid>
        <w:gridCol w:w="10348"/>
      </w:tblGrid>
      <w:tr w:rsidR="005D29E9" w:rsidRPr="00420034" w14:paraId="292C7790" w14:textId="77777777" w:rsidTr="0035079C">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E603CD" w14:textId="77777777" w:rsidR="005D29E9" w:rsidRPr="00420034" w:rsidRDefault="005D29E9" w:rsidP="0035079C">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5D29E9" w:rsidRPr="00420034" w14:paraId="7EF2E548" w14:textId="77777777" w:rsidTr="0035079C">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F3899C" w14:textId="77777777" w:rsidR="005D29E9" w:rsidRPr="00420034" w:rsidRDefault="005D29E9" w:rsidP="0035079C">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47530387" w14:textId="77777777" w:rsidR="005D29E9" w:rsidRPr="00420034" w:rsidRDefault="005D29E9" w:rsidP="005D29E9">
      <w:pPr>
        <w:rPr>
          <w:rFonts w:ascii="Palatino Linotype" w:hAnsi="Palatino Linotype" w:cs="MV Boli"/>
          <w:color w:val="002060"/>
        </w:rPr>
      </w:pPr>
      <w:r w:rsidRPr="00420034">
        <w:rPr>
          <w:rFonts w:ascii="Palatino Linotype" w:hAnsi="Palatino Linotype" w:cs="MV Boli"/>
          <w:color w:val="002060"/>
        </w:rPr>
        <w:t> </w:t>
      </w:r>
    </w:p>
    <w:p w14:paraId="56BB1BFF" w14:textId="77777777" w:rsidR="005D29E9" w:rsidRPr="00420034" w:rsidRDefault="005D29E9" w:rsidP="005D29E9">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632DEA30" w14:textId="77777777" w:rsidR="005D29E9" w:rsidRPr="00420034" w:rsidRDefault="005D29E9" w:rsidP="005D29E9">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737E2A7F" w14:textId="77777777" w:rsidR="005D29E9" w:rsidRPr="00420034" w:rsidRDefault="005D29E9" w:rsidP="005D29E9">
      <w:pPr>
        <w:rPr>
          <w:rFonts w:ascii="Palatino Linotype" w:hAnsi="Palatino Linotype" w:cs="MV Boli"/>
          <w:color w:val="002060"/>
        </w:rPr>
      </w:pPr>
    </w:p>
    <w:p w14:paraId="4A313C07" w14:textId="77777777" w:rsidR="005D29E9" w:rsidRPr="00420034" w:rsidRDefault="005D29E9" w:rsidP="005D29E9">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5DD8B5FA" w14:textId="77777777" w:rsidR="005D29E9" w:rsidRPr="000D2C14" w:rsidRDefault="005D29E9" w:rsidP="005D29E9"/>
    <w:p w14:paraId="35C93631" w14:textId="77777777" w:rsidR="00521CCA" w:rsidRPr="000D2C14" w:rsidRDefault="00521CCA" w:rsidP="00521CCA"/>
    <w:p w14:paraId="5F8D1611" w14:textId="77777777" w:rsidR="000934F8" w:rsidRPr="00454B60" w:rsidRDefault="000934F8" w:rsidP="00521CCA"/>
    <w:sectPr w:rsidR="000934F8" w:rsidRPr="00454B60" w:rsidSect="006908F4">
      <w:headerReference w:type="even" r:id="rId8"/>
      <w:headerReference w:type="first" r:id="rId9"/>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59B99" w14:textId="77777777" w:rsidR="00D00936" w:rsidRDefault="00D00936" w:rsidP="00C06944">
      <w:r>
        <w:separator/>
      </w:r>
    </w:p>
  </w:endnote>
  <w:endnote w:type="continuationSeparator" w:id="0">
    <w:p w14:paraId="6D0933D7" w14:textId="77777777" w:rsidR="00D00936" w:rsidRDefault="00D00936"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A3461" w14:textId="77777777" w:rsidR="00D00936" w:rsidRDefault="00D00936" w:rsidP="00C06944">
      <w:r>
        <w:separator/>
      </w:r>
    </w:p>
  </w:footnote>
  <w:footnote w:type="continuationSeparator" w:id="0">
    <w:p w14:paraId="33222AD4" w14:textId="77777777" w:rsidR="00D00936" w:rsidRDefault="00D00936"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64F5"/>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475B2"/>
    <w:rsid w:val="0015163A"/>
    <w:rsid w:val="0016503C"/>
    <w:rsid w:val="00177F9D"/>
    <w:rsid w:val="001A0BA8"/>
    <w:rsid w:val="001D05C4"/>
    <w:rsid w:val="001D339E"/>
    <w:rsid w:val="001D4CD9"/>
    <w:rsid w:val="001D616E"/>
    <w:rsid w:val="001E5638"/>
    <w:rsid w:val="001F3708"/>
    <w:rsid w:val="00206382"/>
    <w:rsid w:val="0021581D"/>
    <w:rsid w:val="00227D25"/>
    <w:rsid w:val="00237742"/>
    <w:rsid w:val="00264E42"/>
    <w:rsid w:val="00296EE3"/>
    <w:rsid w:val="00297427"/>
    <w:rsid w:val="002A3E72"/>
    <w:rsid w:val="002A7BE8"/>
    <w:rsid w:val="002B08F2"/>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D3045"/>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C6953"/>
    <w:rsid w:val="004E52FE"/>
    <w:rsid w:val="0051763B"/>
    <w:rsid w:val="00521CCA"/>
    <w:rsid w:val="00540144"/>
    <w:rsid w:val="0054685C"/>
    <w:rsid w:val="00553065"/>
    <w:rsid w:val="00555AFE"/>
    <w:rsid w:val="0058455F"/>
    <w:rsid w:val="005908D9"/>
    <w:rsid w:val="005A0D4C"/>
    <w:rsid w:val="005A6999"/>
    <w:rsid w:val="005C4405"/>
    <w:rsid w:val="005D29E9"/>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908F4"/>
    <w:rsid w:val="006A101A"/>
    <w:rsid w:val="006B3789"/>
    <w:rsid w:val="006C0D88"/>
    <w:rsid w:val="006D0FEF"/>
    <w:rsid w:val="006D3F24"/>
    <w:rsid w:val="006E0629"/>
    <w:rsid w:val="00706EBB"/>
    <w:rsid w:val="007258EB"/>
    <w:rsid w:val="00751F5D"/>
    <w:rsid w:val="00753147"/>
    <w:rsid w:val="00753A1C"/>
    <w:rsid w:val="0075717B"/>
    <w:rsid w:val="007645AB"/>
    <w:rsid w:val="00773167"/>
    <w:rsid w:val="00776162"/>
    <w:rsid w:val="00781830"/>
    <w:rsid w:val="00790101"/>
    <w:rsid w:val="00793488"/>
    <w:rsid w:val="0079360D"/>
    <w:rsid w:val="007A1E99"/>
    <w:rsid w:val="007B55EC"/>
    <w:rsid w:val="007B6D98"/>
    <w:rsid w:val="007C0459"/>
    <w:rsid w:val="007C1492"/>
    <w:rsid w:val="007D42F8"/>
    <w:rsid w:val="007E0409"/>
    <w:rsid w:val="007E274D"/>
    <w:rsid w:val="007E43C8"/>
    <w:rsid w:val="007F0E73"/>
    <w:rsid w:val="007F6383"/>
    <w:rsid w:val="00826880"/>
    <w:rsid w:val="00836869"/>
    <w:rsid w:val="00836CB2"/>
    <w:rsid w:val="008377E5"/>
    <w:rsid w:val="008409B7"/>
    <w:rsid w:val="00844BAC"/>
    <w:rsid w:val="00847570"/>
    <w:rsid w:val="00862825"/>
    <w:rsid w:val="00863DAC"/>
    <w:rsid w:val="0086787E"/>
    <w:rsid w:val="00890272"/>
    <w:rsid w:val="008B4396"/>
    <w:rsid w:val="008C7E44"/>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B0408C"/>
    <w:rsid w:val="00B25681"/>
    <w:rsid w:val="00B26DB8"/>
    <w:rsid w:val="00B65C6A"/>
    <w:rsid w:val="00B80B98"/>
    <w:rsid w:val="00B84155"/>
    <w:rsid w:val="00B85891"/>
    <w:rsid w:val="00B92954"/>
    <w:rsid w:val="00BB3EF4"/>
    <w:rsid w:val="00BB4B08"/>
    <w:rsid w:val="00BB50A4"/>
    <w:rsid w:val="00BD2064"/>
    <w:rsid w:val="00BE6110"/>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5D51"/>
    <w:rsid w:val="00CC7042"/>
    <w:rsid w:val="00CE2D31"/>
    <w:rsid w:val="00CE7043"/>
    <w:rsid w:val="00CF31A9"/>
    <w:rsid w:val="00CF6215"/>
    <w:rsid w:val="00D00936"/>
    <w:rsid w:val="00D04EF4"/>
    <w:rsid w:val="00D05092"/>
    <w:rsid w:val="00D13CFE"/>
    <w:rsid w:val="00D20B24"/>
    <w:rsid w:val="00D22E05"/>
    <w:rsid w:val="00D330BF"/>
    <w:rsid w:val="00D365C8"/>
    <w:rsid w:val="00D4190E"/>
    <w:rsid w:val="00D422F2"/>
    <w:rsid w:val="00D51693"/>
    <w:rsid w:val="00D86AB5"/>
    <w:rsid w:val="00DB04DB"/>
    <w:rsid w:val="00DB214D"/>
    <w:rsid w:val="00DB5834"/>
    <w:rsid w:val="00DC11F7"/>
    <w:rsid w:val="00DD0EFC"/>
    <w:rsid w:val="00DE11D1"/>
    <w:rsid w:val="00DE56B3"/>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38D7"/>
    <w:rsid w:val="00ED6DA9"/>
    <w:rsid w:val="00ED72FD"/>
    <w:rsid w:val="00F00274"/>
    <w:rsid w:val="00F056B8"/>
    <w:rsid w:val="00F164CC"/>
    <w:rsid w:val="00F234C3"/>
    <w:rsid w:val="00F32F10"/>
    <w:rsid w:val="00F6096E"/>
    <w:rsid w:val="00F72F5C"/>
    <w:rsid w:val="00F827D7"/>
    <w:rsid w:val="00F84BE7"/>
    <w:rsid w:val="00F90809"/>
    <w:rsid w:val="00F95283"/>
    <w:rsid w:val="00FC0CB7"/>
    <w:rsid w:val="00FC6123"/>
    <w:rsid w:val="00FE16D8"/>
    <w:rsid w:val="00FE2493"/>
    <w:rsid w:val="00FE74C2"/>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5D29E9"/>
    <w:rPr>
      <w:rFonts w:ascii="Calibri" w:hAnsi="Calibri" w:cs="Calibri"/>
    </w:rPr>
  </w:style>
  <w:style w:type="paragraph" w:customStyle="1" w:styleId="wordsection1">
    <w:name w:val="wordsection1"/>
    <w:basedOn w:val="Normal"/>
    <w:link w:val="Char"/>
    <w:uiPriority w:val="99"/>
    <w:rsid w:val="005D29E9"/>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828</Words>
  <Characters>4723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2026-02-12T08:55:00Z</dcterms:created>
  <dcterms:modified xsi:type="dcterms:W3CDTF">2026-02-12T08:55:00Z</dcterms:modified>
</cp:coreProperties>
</file>