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C8C0374" w14:textId="77777777" w:rsidR="00521CCA" w:rsidRDefault="00521CCA" w:rsidP="00521CCA">
      <w:pPr>
        <w:jc w:val="center"/>
        <w:rPr>
          <w:rFonts w:ascii="Palatino Linotype" w:hAnsi="Palatino Linotype"/>
          <w:b/>
          <w:color w:val="002060"/>
          <w:u w:val="single"/>
        </w:rPr>
      </w:pPr>
      <w:r w:rsidRPr="00BB1E34">
        <w:rPr>
          <w:rFonts w:ascii="Palatino Linotype" w:hAnsi="Palatino Linotype"/>
          <w:b/>
          <w:color w:val="002060"/>
          <w:highlight w:val="cyan"/>
          <w:u w:val="single"/>
        </w:rPr>
        <w:t>Winter Package – Jewels of Rajasthan</w:t>
      </w:r>
    </w:p>
    <w:p w14:paraId="226D71ED" w14:textId="77777777" w:rsidR="00521CCA" w:rsidRDefault="00521CCA" w:rsidP="00521CCA">
      <w:pPr>
        <w:jc w:val="both"/>
        <w:rPr>
          <w:rFonts w:ascii="Palatino Linotype" w:hAnsi="Palatino Linotype"/>
          <w:b/>
          <w:color w:val="002060"/>
          <w:u w:val="single"/>
        </w:rPr>
      </w:pPr>
    </w:p>
    <w:p w14:paraId="5BB86371" w14:textId="77777777" w:rsidR="00521CCA" w:rsidRPr="00690994" w:rsidRDefault="00521CCA" w:rsidP="00521CCA">
      <w:pPr>
        <w:jc w:val="both"/>
        <w:rPr>
          <w:rFonts w:ascii="Palatino Linotype" w:hAnsi="Palatino Linotype"/>
          <w:b/>
          <w:color w:val="002060"/>
          <w:u w:val="single"/>
        </w:rPr>
      </w:pPr>
      <w:r w:rsidRPr="00690994">
        <w:rPr>
          <w:rFonts w:ascii="Palatino Linotype" w:hAnsi="Palatino Linotype"/>
          <w:b/>
          <w:color w:val="002060"/>
          <w:u w:val="single"/>
        </w:rPr>
        <w:t>Tour Itinerary</w:t>
      </w:r>
      <w:r>
        <w:rPr>
          <w:rFonts w:ascii="Palatino Linotype" w:hAnsi="Palatino Linotype"/>
          <w:b/>
          <w:color w:val="002060"/>
          <w:u w:val="single"/>
        </w:rPr>
        <w:t>:</w:t>
      </w:r>
      <w:r w:rsidRPr="00690994">
        <w:rPr>
          <w:rFonts w:ascii="Palatino Linotype" w:hAnsi="Palatino Linotype"/>
          <w:b/>
          <w:color w:val="002060"/>
          <w:u w:val="single"/>
        </w:rPr>
        <w:t xml:space="preserve"> </w:t>
      </w:r>
    </w:p>
    <w:p w14:paraId="4BCBD7CB" w14:textId="77777777" w:rsidR="00521CCA" w:rsidRDefault="00521CCA" w:rsidP="00521CCA">
      <w:pPr>
        <w:pStyle w:val="m4425697470048395508section1"/>
        <w:spacing w:before="0" w:beforeAutospacing="0" w:after="0" w:afterAutospacing="0"/>
        <w:rPr>
          <w:rFonts w:ascii="Palatino Linotype" w:hAnsi="Palatino Linotype"/>
          <w:b/>
          <w:color w:val="002060"/>
        </w:rPr>
      </w:pPr>
      <w:r w:rsidRPr="009C10DB">
        <w:rPr>
          <w:rFonts w:ascii="Palatino Linotype" w:hAnsi="Palatino Linotype"/>
          <w:b/>
          <w:color w:val="002060"/>
        </w:rPr>
        <w:t>Day 01: Arrive Jaipur</w:t>
      </w:r>
    </w:p>
    <w:p w14:paraId="6622563E" w14:textId="77777777" w:rsidR="00521CCA" w:rsidRPr="008B139D" w:rsidRDefault="00521CCA" w:rsidP="00521CCA">
      <w:pPr>
        <w:rPr>
          <w:rFonts w:ascii="Palatino Linotype" w:hAnsi="Palatino Linotype"/>
          <w:b/>
          <w:color w:val="002060"/>
        </w:rPr>
      </w:pPr>
      <w:r w:rsidRPr="00990BFF">
        <w:rPr>
          <w:rFonts w:ascii="Palatino Linotype" w:hAnsi="Palatino Linotype"/>
          <w:bCs/>
          <w:color w:val="002060"/>
        </w:rPr>
        <w:t xml:space="preserve">Arrive </w:t>
      </w:r>
      <w:r w:rsidRPr="008B139D">
        <w:rPr>
          <w:rFonts w:ascii="Palatino Linotype" w:hAnsi="Palatino Linotype"/>
          <w:b/>
          <w:color w:val="002060"/>
        </w:rPr>
        <w:t>Jaipur – The Pink &amp; Heritage City.</w:t>
      </w:r>
      <w:r>
        <w:rPr>
          <w:rFonts w:ascii="Palatino Linotype" w:hAnsi="Palatino Linotype"/>
          <w:bCs/>
          <w:color w:val="002060"/>
        </w:rPr>
        <w:t xml:space="preserve"> </w:t>
      </w:r>
      <w:r w:rsidRPr="00990BFF">
        <w:rPr>
          <w:rFonts w:ascii="Palatino Linotype" w:hAnsi="Palatino Linotype"/>
          <w:bCs/>
          <w:color w:val="002060"/>
        </w:rPr>
        <w:t xml:space="preserve">Assistance on arrival by our company chauffeur &amp; transfer to your prebooked hotel. Evening can visit </w:t>
      </w:r>
      <w:proofErr w:type="spellStart"/>
      <w:r w:rsidRPr="00990BFF">
        <w:rPr>
          <w:rFonts w:ascii="Palatino Linotype" w:hAnsi="Palatino Linotype"/>
          <w:bCs/>
          <w:color w:val="002060"/>
        </w:rPr>
        <w:t>Chokh</w:t>
      </w:r>
      <w:proofErr w:type="spellEnd"/>
      <w:r w:rsidRPr="00990BFF">
        <w:rPr>
          <w:rFonts w:ascii="Palatino Linotype" w:hAnsi="Palatino Linotype"/>
          <w:bCs/>
          <w:color w:val="002060"/>
        </w:rPr>
        <w:t xml:space="preserve"> Ki Dhani an ethnic Rajasthani resort to dine with cultural folk dances &amp; music [at own cost]. Overnight stay at the </w:t>
      </w:r>
      <w:r w:rsidRPr="008B139D">
        <w:rPr>
          <w:rFonts w:ascii="Palatino Linotype" w:hAnsi="Palatino Linotype"/>
          <w:b/>
          <w:color w:val="002060"/>
        </w:rPr>
        <w:t>Jaipur.</w:t>
      </w:r>
      <w:r>
        <w:rPr>
          <w:rFonts w:ascii="Palatino Linotype" w:hAnsi="Palatino Linotype"/>
          <w:b/>
          <w:color w:val="002060"/>
        </w:rPr>
        <w:t xml:space="preserve"> </w:t>
      </w:r>
    </w:p>
    <w:p w14:paraId="4E537E03" w14:textId="77777777" w:rsidR="00521CCA" w:rsidRPr="009C10DB" w:rsidRDefault="00521CCA" w:rsidP="00521CCA">
      <w:pPr>
        <w:pStyle w:val="m4425697470048395508section1"/>
        <w:spacing w:before="0" w:beforeAutospacing="0" w:after="0" w:afterAutospacing="0"/>
        <w:rPr>
          <w:rFonts w:ascii="Palatino Linotype" w:hAnsi="Palatino Linotype"/>
          <w:b/>
          <w:color w:val="002060"/>
        </w:rPr>
      </w:pPr>
      <w:r w:rsidRPr="009C10DB">
        <w:rPr>
          <w:rFonts w:ascii="Palatino Linotype" w:hAnsi="Palatino Linotype"/>
          <w:b/>
          <w:color w:val="002060"/>
        </w:rPr>
        <w:br/>
        <w:t>Day 02: Jaipur Sightseeing</w:t>
      </w:r>
    </w:p>
    <w:p w14:paraId="74160BBC" w14:textId="65C71779" w:rsidR="00521CCA" w:rsidRPr="008B139D" w:rsidRDefault="00521CCA" w:rsidP="00521CCA">
      <w:pPr>
        <w:jc w:val="both"/>
        <w:rPr>
          <w:rFonts w:ascii="Palatino Linotype" w:hAnsi="Palatino Linotype"/>
          <w:b/>
          <w:color w:val="002060"/>
        </w:rPr>
      </w:pPr>
      <w:r w:rsidRPr="002433F1">
        <w:rPr>
          <w:rFonts w:ascii="Palatino Linotype" w:hAnsi="Palatino Linotype"/>
          <w:bCs/>
          <w:color w:val="002060"/>
        </w:rPr>
        <w:t xml:space="preserve">After breakfast day free for sightseeing visiting Amber Fort, the Old </w:t>
      </w:r>
      <w:proofErr w:type="spellStart"/>
      <w:r w:rsidRPr="002433F1">
        <w:rPr>
          <w:rFonts w:ascii="Palatino Linotype" w:hAnsi="Palatino Linotype"/>
          <w:bCs/>
          <w:color w:val="002060"/>
        </w:rPr>
        <w:t>capi</w:t>
      </w:r>
      <w:r w:rsidR="00F4013E">
        <w:rPr>
          <w:rFonts w:ascii="Palatino Linotype" w:hAnsi="Palatino Linotype"/>
          <w:bCs/>
          <w:color w:val="002060"/>
        </w:rPr>
        <w:t>`</w:t>
      </w:r>
      <w:r w:rsidRPr="002433F1">
        <w:rPr>
          <w:rFonts w:ascii="Palatino Linotype" w:hAnsi="Palatino Linotype"/>
          <w:bCs/>
          <w:color w:val="002060"/>
        </w:rPr>
        <w:t>tal</w:t>
      </w:r>
      <w:proofErr w:type="spellEnd"/>
      <w:r w:rsidRPr="002433F1">
        <w:rPr>
          <w:rFonts w:ascii="Palatino Linotype" w:hAnsi="Palatino Linotype"/>
          <w:bCs/>
          <w:color w:val="002060"/>
        </w:rPr>
        <w:t xml:space="preserve"> of Jaipur Rulers. Ride on the back of an elephant [at own cost] from the foots of the hill up to the gates of the fortress. Later after Amber fort visit The Maharaja’s City Palace Museum, Jai Singh’s Astronomical Observatory [Jantar Mantar] and Hawa Mahal. Thereafter day free at Leisure for Shopping, you can shop for various items like handicrafts, lacquered brass work, textiles etc. while on your stay here. Textiles in tie and dye (</w:t>
      </w:r>
      <w:proofErr w:type="spellStart"/>
      <w:r w:rsidRPr="002433F1">
        <w:rPr>
          <w:rFonts w:ascii="Palatino Linotype" w:hAnsi="Palatino Linotype"/>
          <w:bCs/>
          <w:color w:val="002060"/>
        </w:rPr>
        <w:t>bandhani</w:t>
      </w:r>
      <w:proofErr w:type="spellEnd"/>
      <w:r w:rsidRPr="002433F1">
        <w:rPr>
          <w:rFonts w:ascii="Palatino Linotype" w:hAnsi="Palatino Linotype"/>
          <w:bCs/>
          <w:color w:val="002060"/>
        </w:rPr>
        <w:t xml:space="preserve">), </w:t>
      </w:r>
      <w:proofErr w:type="spellStart"/>
      <w:r w:rsidRPr="002433F1">
        <w:rPr>
          <w:rFonts w:ascii="Palatino Linotype" w:hAnsi="Palatino Linotype"/>
          <w:bCs/>
          <w:color w:val="002060"/>
        </w:rPr>
        <w:t>Sanganeri</w:t>
      </w:r>
      <w:proofErr w:type="spellEnd"/>
      <w:r w:rsidRPr="002433F1">
        <w:rPr>
          <w:rFonts w:ascii="Palatino Linotype" w:hAnsi="Palatino Linotype"/>
          <w:bCs/>
          <w:color w:val="002060"/>
        </w:rPr>
        <w:t xml:space="preserve"> and </w:t>
      </w:r>
      <w:proofErr w:type="spellStart"/>
      <w:r w:rsidRPr="002433F1">
        <w:rPr>
          <w:rFonts w:ascii="Palatino Linotype" w:hAnsi="Palatino Linotype"/>
          <w:bCs/>
          <w:color w:val="002060"/>
        </w:rPr>
        <w:t>Bagru</w:t>
      </w:r>
      <w:proofErr w:type="spellEnd"/>
      <w:r w:rsidRPr="002433F1">
        <w:rPr>
          <w:rFonts w:ascii="Palatino Linotype" w:hAnsi="Palatino Linotype"/>
          <w:bCs/>
          <w:color w:val="002060"/>
        </w:rPr>
        <w:t xml:space="preserve"> block print are important varieties and style of fabric you can choose from. Overnight stay at </w:t>
      </w:r>
      <w:r w:rsidRPr="008B139D">
        <w:rPr>
          <w:rFonts w:ascii="Palatino Linotype" w:hAnsi="Palatino Linotype"/>
          <w:b/>
          <w:color w:val="002060"/>
        </w:rPr>
        <w:t>Jaipur.</w:t>
      </w:r>
      <w:r>
        <w:rPr>
          <w:rFonts w:ascii="Palatino Linotype" w:hAnsi="Palatino Linotype"/>
          <w:b/>
          <w:color w:val="002060"/>
        </w:rPr>
        <w:t xml:space="preserve"> </w:t>
      </w:r>
    </w:p>
    <w:p w14:paraId="0CCD128D" w14:textId="77777777" w:rsidR="00521CCA" w:rsidRDefault="00521CCA" w:rsidP="00521CCA">
      <w:pPr>
        <w:rPr>
          <w:rFonts w:ascii="Palatino Linotype" w:hAnsi="Palatino Linotype"/>
          <w:b/>
          <w:color w:val="002060"/>
        </w:rPr>
      </w:pPr>
    </w:p>
    <w:p w14:paraId="324D6A63" w14:textId="77777777" w:rsidR="00521CCA" w:rsidRPr="009C10DB" w:rsidRDefault="00521CCA" w:rsidP="00521CCA">
      <w:pPr>
        <w:rPr>
          <w:rFonts w:ascii="Palatino Linotype" w:hAnsi="Palatino Linotype"/>
          <w:b/>
          <w:color w:val="002060"/>
        </w:rPr>
      </w:pPr>
      <w:r w:rsidRPr="009C10DB">
        <w:rPr>
          <w:rFonts w:ascii="Palatino Linotype" w:hAnsi="Palatino Linotype"/>
          <w:b/>
          <w:color w:val="002060"/>
        </w:rPr>
        <w:t xml:space="preserve">Day 03: Jaipur to </w:t>
      </w:r>
      <w:r>
        <w:rPr>
          <w:rFonts w:ascii="Palatino Linotype" w:hAnsi="Palatino Linotype"/>
          <w:b/>
          <w:color w:val="002060"/>
        </w:rPr>
        <w:t xml:space="preserve">Jodhpur Via Ajmer / Pushkar </w:t>
      </w:r>
      <w:r w:rsidRPr="009C10DB">
        <w:rPr>
          <w:rFonts w:ascii="Palatino Linotype" w:hAnsi="Palatino Linotype"/>
          <w:b/>
          <w:color w:val="002060"/>
        </w:rPr>
        <w:t>[</w:t>
      </w:r>
      <w:r>
        <w:rPr>
          <w:rFonts w:ascii="Palatino Linotype" w:hAnsi="Palatino Linotype"/>
          <w:b/>
          <w:color w:val="002060"/>
        </w:rPr>
        <w:t xml:space="preserve">350 </w:t>
      </w:r>
      <w:r w:rsidRPr="009C10DB">
        <w:rPr>
          <w:rFonts w:ascii="Palatino Linotype" w:hAnsi="Palatino Linotype"/>
          <w:b/>
          <w:color w:val="002060"/>
        </w:rPr>
        <w:t xml:space="preserve">Kms </w:t>
      </w:r>
      <w:r>
        <w:rPr>
          <w:rFonts w:ascii="Palatino Linotype" w:hAnsi="Palatino Linotype"/>
          <w:b/>
          <w:color w:val="002060"/>
        </w:rPr>
        <w:t xml:space="preserve">06 to 07 </w:t>
      </w:r>
      <w:proofErr w:type="spellStart"/>
      <w:r w:rsidRPr="009C10DB">
        <w:rPr>
          <w:rFonts w:ascii="Palatino Linotype" w:hAnsi="Palatino Linotype"/>
          <w:b/>
          <w:color w:val="002060"/>
        </w:rPr>
        <w:t>Hours</w:t>
      </w:r>
      <w:proofErr w:type="spellEnd"/>
      <w:r w:rsidRPr="009C10DB">
        <w:rPr>
          <w:rFonts w:ascii="Palatino Linotype" w:hAnsi="Palatino Linotype"/>
          <w:b/>
          <w:color w:val="002060"/>
        </w:rPr>
        <w:t xml:space="preserve"> Drive]</w:t>
      </w:r>
    </w:p>
    <w:p w14:paraId="5EF73686" w14:textId="77777777" w:rsidR="00521CCA" w:rsidRPr="00713356" w:rsidRDefault="00521CCA" w:rsidP="00521CCA">
      <w:pPr>
        <w:pStyle w:val="m4425697470048395508section1"/>
        <w:spacing w:before="0" w:beforeAutospacing="0" w:after="0" w:afterAutospacing="0"/>
        <w:jc w:val="both"/>
        <w:rPr>
          <w:rFonts w:ascii="Palatino Linotype" w:hAnsi="Palatino Linotype"/>
          <w:color w:val="002060"/>
        </w:rPr>
      </w:pPr>
      <w:r w:rsidRPr="00947018">
        <w:rPr>
          <w:rFonts w:ascii="Palatino Linotype" w:hAnsi="Palatino Linotype"/>
          <w:color w:val="002060"/>
        </w:rPr>
        <w:t xml:space="preserve">After breakfast check out from the hotel &amp; proceed to </w:t>
      </w:r>
      <w:r w:rsidRPr="00713356">
        <w:rPr>
          <w:rFonts w:ascii="Palatino Linotype" w:hAnsi="Palatino Linotype"/>
          <w:b/>
          <w:bCs/>
          <w:color w:val="002060"/>
        </w:rPr>
        <w:t>Jodhpur – The Blue City.</w:t>
      </w:r>
      <w:r>
        <w:rPr>
          <w:rFonts w:ascii="Palatino Linotype" w:hAnsi="Palatino Linotype"/>
          <w:color w:val="002060"/>
        </w:rPr>
        <w:t xml:space="preserve"> E</w:t>
      </w:r>
      <w:r w:rsidRPr="00947018">
        <w:rPr>
          <w:rFonts w:ascii="Palatino Linotype" w:hAnsi="Palatino Linotype"/>
          <w:color w:val="002060"/>
        </w:rPr>
        <w:t xml:space="preserve">nroute visit Ajmer Sharif Dargah, Pushkar Lake &amp; Brahma Ji Temple. Continue drive to Jodhpur. On arrival check in to your pre booked hotel. Overnight stay at </w:t>
      </w:r>
      <w:r w:rsidRPr="00947018">
        <w:rPr>
          <w:rFonts w:ascii="Palatino Linotype" w:hAnsi="Palatino Linotype"/>
          <w:b/>
          <w:color w:val="002060"/>
        </w:rPr>
        <w:t>Jodhpur.</w:t>
      </w:r>
      <w:r>
        <w:rPr>
          <w:rFonts w:ascii="Palatino Linotype" w:hAnsi="Palatino Linotype"/>
          <w:b/>
          <w:color w:val="002060"/>
        </w:rPr>
        <w:t xml:space="preserve"> </w:t>
      </w:r>
    </w:p>
    <w:p w14:paraId="4CF3955C" w14:textId="77777777" w:rsidR="00521CCA" w:rsidRDefault="00521CCA" w:rsidP="00521CCA">
      <w:pPr>
        <w:tabs>
          <w:tab w:val="left" w:pos="4620"/>
        </w:tabs>
        <w:rPr>
          <w:rFonts w:ascii="Palatino Linotype" w:hAnsi="Palatino Linotype"/>
          <w:b/>
          <w:color w:val="002060"/>
        </w:rPr>
      </w:pPr>
    </w:p>
    <w:p w14:paraId="37B5CCBB" w14:textId="77777777" w:rsidR="00521CCA" w:rsidRDefault="00521CCA" w:rsidP="00521CCA">
      <w:pPr>
        <w:tabs>
          <w:tab w:val="left" w:pos="4620"/>
        </w:tabs>
        <w:rPr>
          <w:rFonts w:ascii="Palatino Linotype" w:hAnsi="Palatino Linotype"/>
          <w:b/>
          <w:bCs/>
          <w:color w:val="002060"/>
        </w:rPr>
      </w:pPr>
      <w:r w:rsidRPr="009C10DB">
        <w:rPr>
          <w:rFonts w:ascii="Palatino Linotype" w:hAnsi="Palatino Linotype"/>
          <w:b/>
          <w:color w:val="002060"/>
        </w:rPr>
        <w:t xml:space="preserve">Day 04: </w:t>
      </w:r>
      <w:r>
        <w:rPr>
          <w:rFonts w:ascii="Palatino Linotype" w:hAnsi="Palatino Linotype"/>
          <w:b/>
          <w:color w:val="002060"/>
        </w:rPr>
        <w:t xml:space="preserve">Jodhpur Sightseeing </w:t>
      </w:r>
    </w:p>
    <w:p w14:paraId="547BE166" w14:textId="77777777" w:rsidR="00521CCA" w:rsidRPr="008B139D" w:rsidRDefault="00521CCA" w:rsidP="00521CCA">
      <w:pPr>
        <w:jc w:val="both"/>
        <w:rPr>
          <w:rFonts w:ascii="Palatino Linotype" w:hAnsi="Palatino Linotype"/>
          <w:b/>
          <w:bCs/>
          <w:color w:val="002060"/>
        </w:rPr>
      </w:pPr>
      <w:r>
        <w:rPr>
          <w:rFonts w:ascii="Palatino Linotype" w:hAnsi="Palatino Linotype"/>
          <w:color w:val="002060"/>
        </w:rPr>
        <w:t xml:space="preserve">After breakfast full day free for sightseeing visiting the </w:t>
      </w:r>
      <w:proofErr w:type="spellStart"/>
      <w:r>
        <w:rPr>
          <w:rFonts w:ascii="Palatino Linotype" w:hAnsi="Palatino Linotype"/>
          <w:color w:val="002060"/>
        </w:rPr>
        <w:t>Mehrangarh</w:t>
      </w:r>
      <w:proofErr w:type="spellEnd"/>
      <w:r>
        <w:rPr>
          <w:rFonts w:ascii="Palatino Linotype" w:hAnsi="Palatino Linotype"/>
          <w:color w:val="002060"/>
        </w:rPr>
        <w:t xml:space="preserve"> Fort, Jaswant Thada, </w:t>
      </w:r>
      <w:proofErr w:type="spellStart"/>
      <w:r>
        <w:rPr>
          <w:rFonts w:ascii="Palatino Linotype" w:hAnsi="Palatino Linotype"/>
          <w:color w:val="002060"/>
        </w:rPr>
        <w:t>Umaid</w:t>
      </w:r>
      <w:proofErr w:type="spellEnd"/>
      <w:r>
        <w:rPr>
          <w:rFonts w:ascii="Palatino Linotype" w:hAnsi="Palatino Linotype"/>
          <w:color w:val="002060"/>
        </w:rPr>
        <w:t xml:space="preserve"> Bhawan Palace, Museum, Clock Tower &amp; </w:t>
      </w:r>
      <w:proofErr w:type="spellStart"/>
      <w:r>
        <w:rPr>
          <w:rFonts w:ascii="Palatino Linotype" w:hAnsi="Palatino Linotype"/>
          <w:color w:val="002060"/>
        </w:rPr>
        <w:t>Mandore</w:t>
      </w:r>
      <w:proofErr w:type="spellEnd"/>
      <w:r>
        <w:rPr>
          <w:rFonts w:ascii="Palatino Linotype" w:hAnsi="Palatino Linotype"/>
          <w:color w:val="002060"/>
        </w:rPr>
        <w:t xml:space="preserve"> Garden.  Evening free at leisure. Overnight stay at </w:t>
      </w:r>
      <w:r>
        <w:rPr>
          <w:rFonts w:ascii="Palatino Linotype" w:hAnsi="Palatino Linotype"/>
          <w:b/>
          <w:bCs/>
          <w:color w:val="002060"/>
        </w:rPr>
        <w:t xml:space="preserve">Jodhpur. </w:t>
      </w:r>
    </w:p>
    <w:p w14:paraId="2F82DA20" w14:textId="77777777" w:rsidR="00521CCA" w:rsidRDefault="00521CCA" w:rsidP="00521CCA">
      <w:pPr>
        <w:tabs>
          <w:tab w:val="left" w:pos="4620"/>
        </w:tabs>
        <w:rPr>
          <w:rFonts w:ascii="Palatino Linotype" w:hAnsi="Palatino Linotype"/>
          <w:b/>
          <w:bCs/>
          <w:color w:val="002060"/>
        </w:rPr>
      </w:pPr>
    </w:p>
    <w:p w14:paraId="49F6CFD2" w14:textId="77777777" w:rsidR="00521CCA" w:rsidRDefault="00521CCA" w:rsidP="00521CCA">
      <w:pPr>
        <w:tabs>
          <w:tab w:val="left" w:pos="4620"/>
        </w:tabs>
        <w:rPr>
          <w:rFonts w:ascii="Palatino Linotype" w:hAnsi="Palatino Linotype"/>
          <w:b/>
          <w:bCs/>
          <w:color w:val="002060"/>
        </w:rPr>
      </w:pPr>
      <w:r w:rsidRPr="009C10DB">
        <w:rPr>
          <w:rFonts w:ascii="Palatino Linotype" w:hAnsi="Palatino Linotype"/>
          <w:b/>
          <w:color w:val="002060"/>
        </w:rPr>
        <w:t>Day 0</w:t>
      </w:r>
      <w:r>
        <w:rPr>
          <w:rFonts w:ascii="Palatino Linotype" w:hAnsi="Palatino Linotype"/>
          <w:b/>
          <w:color w:val="002060"/>
        </w:rPr>
        <w:t>5</w:t>
      </w:r>
      <w:r w:rsidRPr="009C10DB">
        <w:rPr>
          <w:rFonts w:ascii="Palatino Linotype" w:hAnsi="Palatino Linotype"/>
          <w:b/>
          <w:color w:val="002060"/>
        </w:rPr>
        <w:t xml:space="preserve">: </w:t>
      </w:r>
      <w:r>
        <w:rPr>
          <w:rFonts w:ascii="Palatino Linotype" w:hAnsi="Palatino Linotype"/>
          <w:b/>
          <w:color w:val="002060"/>
        </w:rPr>
        <w:t xml:space="preserve">Jodhpur to Udaipur Via </w:t>
      </w:r>
      <w:proofErr w:type="spellStart"/>
      <w:r>
        <w:rPr>
          <w:rFonts w:ascii="Palatino Linotype" w:hAnsi="Palatino Linotype"/>
          <w:b/>
          <w:color w:val="002060"/>
        </w:rPr>
        <w:t>Ranakpur</w:t>
      </w:r>
      <w:proofErr w:type="spellEnd"/>
      <w:r>
        <w:rPr>
          <w:rFonts w:ascii="Palatino Linotype" w:hAnsi="Palatino Linotype"/>
          <w:b/>
          <w:color w:val="002060"/>
        </w:rPr>
        <w:t xml:space="preserve"> [300 Kms 06 to 07 Hrs Drive]  </w:t>
      </w:r>
    </w:p>
    <w:p w14:paraId="1C8F8F19" w14:textId="77777777" w:rsidR="00521CCA" w:rsidRPr="00713356" w:rsidRDefault="00521CCA" w:rsidP="00521CCA">
      <w:pPr>
        <w:jc w:val="both"/>
        <w:rPr>
          <w:rFonts w:ascii="Palatino Linotype" w:hAnsi="Palatino Linotype"/>
          <w:color w:val="002060"/>
        </w:rPr>
      </w:pPr>
      <w:r w:rsidRPr="00DB174C">
        <w:rPr>
          <w:rFonts w:ascii="Palatino Linotype" w:hAnsi="Palatino Linotype"/>
          <w:color w:val="002060"/>
        </w:rPr>
        <w:t xml:space="preserve">After breakfast check out from the hotel &amp; proceed to </w:t>
      </w:r>
      <w:r w:rsidRPr="00713356">
        <w:rPr>
          <w:rFonts w:ascii="Palatino Linotype" w:hAnsi="Palatino Linotype"/>
          <w:b/>
          <w:bCs/>
          <w:color w:val="002060"/>
        </w:rPr>
        <w:t>Udaipur – The White City &amp; City of Lakes.</w:t>
      </w:r>
      <w:r>
        <w:rPr>
          <w:rFonts w:ascii="Palatino Linotype" w:hAnsi="Palatino Linotype"/>
          <w:color w:val="002060"/>
        </w:rPr>
        <w:t xml:space="preserve"> </w:t>
      </w:r>
      <w:r w:rsidRPr="00DB174C">
        <w:rPr>
          <w:rFonts w:ascii="Palatino Linotype" w:hAnsi="Palatino Linotype"/>
          <w:color w:val="002060"/>
        </w:rPr>
        <w:t xml:space="preserve">Enroute visiting famous </w:t>
      </w:r>
      <w:proofErr w:type="spellStart"/>
      <w:r w:rsidRPr="00DB174C">
        <w:rPr>
          <w:rFonts w:ascii="Palatino Linotype" w:hAnsi="Palatino Linotype"/>
          <w:color w:val="002060"/>
        </w:rPr>
        <w:t>Ranakpur</w:t>
      </w:r>
      <w:proofErr w:type="spellEnd"/>
      <w:r w:rsidRPr="00DB174C">
        <w:rPr>
          <w:rFonts w:ascii="Palatino Linotype" w:hAnsi="Palatino Linotype"/>
          <w:color w:val="002060"/>
        </w:rPr>
        <w:t xml:space="preserve"> Jain Temple. Arrive Udaipur &amp; transfer to your pre booked hotel. Overnight stay at </w:t>
      </w:r>
      <w:r w:rsidRPr="00DB174C">
        <w:rPr>
          <w:rFonts w:ascii="Palatino Linotype" w:hAnsi="Palatino Linotype"/>
          <w:b/>
          <w:bCs/>
          <w:color w:val="002060"/>
        </w:rPr>
        <w:t>Udaipur</w:t>
      </w:r>
      <w:r>
        <w:rPr>
          <w:rFonts w:ascii="Palatino Linotype" w:hAnsi="Palatino Linotype"/>
          <w:b/>
          <w:bCs/>
          <w:color w:val="002060"/>
        </w:rPr>
        <w:t xml:space="preserve">. </w:t>
      </w:r>
    </w:p>
    <w:p w14:paraId="4A716376" w14:textId="77777777" w:rsidR="00521CCA" w:rsidRPr="009C10DB" w:rsidRDefault="00521CCA" w:rsidP="00521CCA">
      <w:pPr>
        <w:tabs>
          <w:tab w:val="left" w:pos="4620"/>
        </w:tabs>
        <w:rPr>
          <w:rFonts w:ascii="Palatino Linotype" w:hAnsi="Palatino Linotype"/>
          <w:b/>
          <w:bCs/>
          <w:color w:val="002060"/>
        </w:rPr>
      </w:pPr>
    </w:p>
    <w:p w14:paraId="7B01743D" w14:textId="77777777" w:rsidR="00521CCA" w:rsidRPr="009C10DB" w:rsidRDefault="00521CCA" w:rsidP="00521CCA">
      <w:pPr>
        <w:pStyle w:val="m4425697470048395508section1"/>
        <w:spacing w:before="0" w:beforeAutospacing="0" w:after="0" w:afterAutospacing="0"/>
        <w:rPr>
          <w:rFonts w:ascii="Palatino Linotype" w:hAnsi="Palatino Linotype"/>
          <w:b/>
          <w:color w:val="002060"/>
        </w:rPr>
      </w:pPr>
      <w:r w:rsidRPr="009C10DB">
        <w:rPr>
          <w:rFonts w:ascii="Palatino Linotype" w:hAnsi="Palatino Linotype"/>
          <w:b/>
          <w:color w:val="002060"/>
        </w:rPr>
        <w:t>Day 0</w:t>
      </w:r>
      <w:r>
        <w:rPr>
          <w:rFonts w:ascii="Palatino Linotype" w:hAnsi="Palatino Linotype"/>
          <w:b/>
          <w:color w:val="002060"/>
        </w:rPr>
        <w:t>6</w:t>
      </w:r>
      <w:r w:rsidRPr="009C10DB">
        <w:rPr>
          <w:rFonts w:ascii="Palatino Linotype" w:hAnsi="Palatino Linotype"/>
          <w:b/>
          <w:color w:val="002060"/>
        </w:rPr>
        <w:t>: Udaipur Sightseeing</w:t>
      </w:r>
    </w:p>
    <w:p w14:paraId="01D54837" w14:textId="77777777" w:rsidR="00521CCA" w:rsidRDefault="00521CCA" w:rsidP="00521CCA">
      <w:pPr>
        <w:jc w:val="both"/>
        <w:rPr>
          <w:rFonts w:ascii="Palatino Linotype" w:hAnsi="Palatino Linotype"/>
          <w:color w:val="002060"/>
        </w:rPr>
      </w:pPr>
      <w:r>
        <w:rPr>
          <w:rFonts w:ascii="Palatino Linotype" w:hAnsi="Palatino Linotype"/>
          <w:color w:val="002060"/>
        </w:rPr>
        <w:t xml:space="preserve">After breakfast full day free for sightseeing visiting Jagdish Temple, City Palace Museum, Crystal Art Gallery, Fateh Sagar Lake, Maharana Pratap Memorial, </w:t>
      </w:r>
      <w:proofErr w:type="spellStart"/>
      <w:r>
        <w:rPr>
          <w:rFonts w:ascii="Palatino Linotype" w:hAnsi="Palatino Linotype"/>
          <w:color w:val="002060"/>
        </w:rPr>
        <w:t>Sahelion</w:t>
      </w:r>
      <w:proofErr w:type="spellEnd"/>
      <w:r>
        <w:rPr>
          <w:rFonts w:ascii="Palatino Linotype" w:hAnsi="Palatino Linotype"/>
          <w:color w:val="002060"/>
        </w:rPr>
        <w:t xml:space="preserve"> Ki Bari &amp; </w:t>
      </w:r>
      <w:proofErr w:type="spellStart"/>
      <w:r w:rsidRPr="00841E12">
        <w:rPr>
          <w:rFonts w:ascii="Palatino Linotype" w:hAnsi="Palatino Linotype"/>
          <w:color w:val="002060"/>
        </w:rPr>
        <w:t>Sajjangarh</w:t>
      </w:r>
      <w:proofErr w:type="spellEnd"/>
      <w:r w:rsidRPr="00841E12">
        <w:rPr>
          <w:rFonts w:ascii="Palatino Linotype" w:hAnsi="Palatino Linotype"/>
          <w:color w:val="002060"/>
        </w:rPr>
        <w:t xml:space="preserve"> Palace [Monsoon Palace] </w:t>
      </w:r>
      <w:r>
        <w:rPr>
          <w:rFonts w:ascii="Palatino Linotype" w:hAnsi="Palatino Linotype"/>
          <w:color w:val="002060"/>
        </w:rPr>
        <w:t xml:space="preserve">&amp; </w:t>
      </w:r>
      <w:proofErr w:type="spellStart"/>
      <w:r w:rsidRPr="00841E12">
        <w:rPr>
          <w:rFonts w:ascii="Palatino Linotype" w:hAnsi="Palatino Linotype"/>
          <w:color w:val="002060"/>
        </w:rPr>
        <w:t>Sajjangarh</w:t>
      </w:r>
      <w:proofErr w:type="spellEnd"/>
      <w:r w:rsidRPr="00841E12">
        <w:rPr>
          <w:rFonts w:ascii="Palatino Linotype" w:hAnsi="Palatino Linotype"/>
          <w:color w:val="002060"/>
        </w:rPr>
        <w:t xml:space="preserve"> Biological Park</w:t>
      </w:r>
      <w:r>
        <w:rPr>
          <w:rFonts w:ascii="Palatino Linotype" w:hAnsi="Palatino Linotype"/>
          <w:color w:val="002060"/>
        </w:rPr>
        <w:t xml:space="preserve"> </w:t>
      </w:r>
      <w:r w:rsidRPr="00652568">
        <w:rPr>
          <w:rFonts w:ascii="Palatino Linotype" w:hAnsi="Palatino Linotype"/>
          <w:b/>
          <w:bCs/>
          <w:color w:val="002060"/>
        </w:rPr>
        <w:t>OR</w:t>
      </w:r>
      <w:r>
        <w:rPr>
          <w:rFonts w:ascii="Palatino Linotype" w:hAnsi="Palatino Linotype"/>
          <w:color w:val="002060"/>
        </w:rPr>
        <w:t xml:space="preserve"> Evening One can enjoy</w:t>
      </w:r>
      <w:r w:rsidRPr="00841E12">
        <w:rPr>
          <w:rFonts w:ascii="Palatino Linotype" w:hAnsi="Palatino Linotype"/>
          <w:color w:val="002060"/>
        </w:rPr>
        <w:t xml:space="preserve"> </w:t>
      </w:r>
      <w:r>
        <w:rPr>
          <w:rFonts w:ascii="Palatino Linotype" w:hAnsi="Palatino Linotype"/>
          <w:color w:val="002060"/>
        </w:rPr>
        <w:t xml:space="preserve">Boat Ride at Lake Pichola to visit Jag Mandir [at own cost]. Overnight stay at </w:t>
      </w:r>
      <w:r>
        <w:rPr>
          <w:rFonts w:ascii="Palatino Linotype" w:hAnsi="Palatino Linotype"/>
          <w:b/>
          <w:bCs/>
          <w:color w:val="002060"/>
        </w:rPr>
        <w:t xml:space="preserve">Udaipur. </w:t>
      </w:r>
    </w:p>
    <w:p w14:paraId="6E4029CA" w14:textId="77777777" w:rsidR="00521CCA" w:rsidRDefault="00521CCA" w:rsidP="00521CCA">
      <w:pPr>
        <w:pStyle w:val="m4425697470048395508section1"/>
        <w:spacing w:before="0" w:beforeAutospacing="0" w:after="0" w:afterAutospacing="0"/>
        <w:rPr>
          <w:rFonts w:ascii="Palatino Linotype" w:hAnsi="Palatino Linotype"/>
          <w:b/>
          <w:color w:val="002060"/>
        </w:rPr>
      </w:pPr>
    </w:p>
    <w:p w14:paraId="2E9012FD" w14:textId="77777777" w:rsidR="00521CCA" w:rsidRPr="009C10DB" w:rsidRDefault="00521CCA" w:rsidP="00521CCA">
      <w:pPr>
        <w:pStyle w:val="m4425697470048395508section1"/>
        <w:spacing w:before="0" w:beforeAutospacing="0" w:after="0" w:afterAutospacing="0"/>
        <w:rPr>
          <w:rFonts w:ascii="Palatino Linotype" w:hAnsi="Palatino Linotype"/>
          <w:b/>
          <w:color w:val="002060"/>
        </w:rPr>
      </w:pPr>
      <w:r w:rsidRPr="009C10DB">
        <w:rPr>
          <w:rFonts w:ascii="Palatino Linotype" w:hAnsi="Palatino Linotype"/>
          <w:b/>
          <w:color w:val="002060"/>
        </w:rPr>
        <w:t>Day 0</w:t>
      </w:r>
      <w:r>
        <w:rPr>
          <w:rFonts w:ascii="Palatino Linotype" w:hAnsi="Palatino Linotype"/>
          <w:b/>
          <w:color w:val="002060"/>
        </w:rPr>
        <w:t>7</w:t>
      </w:r>
      <w:r w:rsidRPr="009C10DB">
        <w:rPr>
          <w:rFonts w:ascii="Palatino Linotype" w:hAnsi="Palatino Linotype"/>
          <w:b/>
          <w:color w:val="002060"/>
        </w:rPr>
        <w:t xml:space="preserve">: Udaipur </w:t>
      </w:r>
      <w:r w:rsidRPr="009C10DB">
        <w:rPr>
          <w:rFonts w:ascii="Palatino Linotype" w:hAnsi="Palatino Linotype"/>
          <w:b/>
          <w:bCs/>
          <w:color w:val="002060"/>
        </w:rPr>
        <w:t>Railway station / Airport drop</w:t>
      </w:r>
    </w:p>
    <w:p w14:paraId="68352DFA" w14:textId="77777777" w:rsidR="00521CCA" w:rsidRDefault="00521CCA" w:rsidP="00521CCA">
      <w:pPr>
        <w:pStyle w:val="m4425697470048395508section1"/>
        <w:spacing w:before="0" w:beforeAutospacing="0" w:after="0" w:afterAutospacing="0"/>
        <w:jc w:val="both"/>
        <w:rPr>
          <w:rFonts w:ascii="Palatino Linotype" w:hAnsi="Palatino Linotype"/>
          <w:color w:val="002060"/>
        </w:rPr>
      </w:pPr>
      <w:r>
        <w:rPr>
          <w:rFonts w:ascii="Palatino Linotype" w:hAnsi="Palatino Linotype"/>
          <w:color w:val="002060"/>
        </w:rPr>
        <w:lastRenderedPageBreak/>
        <w:t>After breakfast check out from the hotel &amp; the railway station / airport to board the train / flight for onward destination.</w:t>
      </w:r>
    </w:p>
    <w:p w14:paraId="5B31C741" w14:textId="77777777" w:rsidR="00521CCA" w:rsidRDefault="00521CCA" w:rsidP="00521CCA">
      <w:pPr>
        <w:rPr>
          <w:rFonts w:ascii="Palatino Linotype" w:hAnsi="Palatino Linotype" w:cs="MV Boli"/>
          <w:b/>
          <w:color w:val="002060"/>
          <w:u w:val="single"/>
        </w:rPr>
      </w:pPr>
    </w:p>
    <w:p w14:paraId="1FB5F6FC" w14:textId="77777777" w:rsidR="00521CCA" w:rsidRPr="00192C58" w:rsidRDefault="00521CCA" w:rsidP="00521CCA">
      <w:pPr>
        <w:rPr>
          <w:rFonts w:ascii="Palatino Linotype" w:hAnsi="Palatino Linotype" w:cs="MV Boli"/>
          <w:color w:val="002060"/>
          <w:u w:val="single"/>
        </w:rPr>
      </w:pPr>
      <w:r w:rsidRPr="00192C58">
        <w:rPr>
          <w:rFonts w:ascii="Palatino Linotype" w:hAnsi="Palatino Linotype" w:cs="MV Boli"/>
          <w:b/>
          <w:color w:val="002060"/>
          <w:u w:val="single"/>
        </w:rPr>
        <w:t xml:space="preserve">Below Hotels / Similar: </w:t>
      </w:r>
      <w:r w:rsidRPr="00192C58">
        <w:rPr>
          <w:rFonts w:ascii="Palatino Linotype" w:hAnsi="Palatino Linotype" w:cs="MV Boli"/>
          <w:color w:val="002060"/>
          <w:u w:val="single"/>
        </w:rPr>
        <w:t xml:space="preserve"> </w:t>
      </w:r>
    </w:p>
    <w:tbl>
      <w:tblPr>
        <w:tblStyle w:val="TableGrid"/>
        <w:tblW w:w="14784" w:type="dxa"/>
        <w:tblLayout w:type="fixed"/>
        <w:tblLook w:val="04A0" w:firstRow="1" w:lastRow="0" w:firstColumn="1" w:lastColumn="0" w:noHBand="0" w:noVBand="1"/>
      </w:tblPr>
      <w:tblGrid>
        <w:gridCol w:w="1809"/>
        <w:gridCol w:w="2835"/>
        <w:gridCol w:w="2977"/>
        <w:gridCol w:w="3119"/>
        <w:gridCol w:w="2693"/>
        <w:gridCol w:w="1351"/>
      </w:tblGrid>
      <w:tr w:rsidR="00521CCA" w:rsidRPr="00192C58" w14:paraId="3984A1DA" w14:textId="77777777" w:rsidTr="00164B21">
        <w:trPr>
          <w:trHeight w:val="434"/>
        </w:trPr>
        <w:tc>
          <w:tcPr>
            <w:tcW w:w="1809" w:type="dxa"/>
            <w:tcBorders>
              <w:top w:val="single" w:sz="4" w:space="0" w:color="auto"/>
              <w:left w:val="single" w:sz="4" w:space="0" w:color="auto"/>
              <w:bottom w:val="single" w:sz="4" w:space="0" w:color="auto"/>
              <w:right w:val="single" w:sz="4" w:space="0" w:color="auto"/>
            </w:tcBorders>
            <w:hideMark/>
          </w:tcPr>
          <w:p w14:paraId="22D0EA61" w14:textId="77777777" w:rsidR="00521CCA" w:rsidRPr="00192C58" w:rsidRDefault="00521CCA" w:rsidP="00164B21">
            <w:pPr>
              <w:jc w:val="center"/>
              <w:rPr>
                <w:rFonts w:ascii="Palatino Linotype" w:hAnsi="Palatino Linotype" w:cs="MV Boli"/>
                <w:b/>
                <w:color w:val="002060"/>
              </w:rPr>
            </w:pPr>
            <w:r w:rsidRPr="00192C58">
              <w:rPr>
                <w:rFonts w:ascii="Palatino Linotype" w:hAnsi="Palatino Linotype" w:cs="MV Boli"/>
                <w:b/>
                <w:color w:val="002060"/>
              </w:rPr>
              <w:t>Destination</w:t>
            </w:r>
          </w:p>
        </w:tc>
        <w:tc>
          <w:tcPr>
            <w:tcW w:w="2835" w:type="dxa"/>
            <w:tcBorders>
              <w:top w:val="single" w:sz="4" w:space="0" w:color="auto"/>
              <w:left w:val="single" w:sz="4" w:space="0" w:color="auto"/>
              <w:bottom w:val="single" w:sz="4" w:space="0" w:color="auto"/>
              <w:right w:val="single" w:sz="4" w:space="0" w:color="auto"/>
            </w:tcBorders>
          </w:tcPr>
          <w:p w14:paraId="43BC53FE" w14:textId="77777777" w:rsidR="00521CCA" w:rsidRPr="00192C58" w:rsidRDefault="00521CCA" w:rsidP="00164B21">
            <w:pPr>
              <w:jc w:val="center"/>
              <w:rPr>
                <w:rFonts w:ascii="Palatino Linotype" w:hAnsi="Palatino Linotype" w:cs="MV Boli"/>
                <w:b/>
                <w:color w:val="002060"/>
              </w:rPr>
            </w:pPr>
            <w:r w:rsidRPr="00192C58">
              <w:rPr>
                <w:rFonts w:ascii="Palatino Linotype" w:hAnsi="Palatino Linotype" w:cs="MV Boli"/>
                <w:b/>
                <w:color w:val="002060"/>
              </w:rPr>
              <w:t>Option 1</w:t>
            </w:r>
          </w:p>
        </w:tc>
        <w:tc>
          <w:tcPr>
            <w:tcW w:w="2977" w:type="dxa"/>
            <w:tcBorders>
              <w:top w:val="single" w:sz="4" w:space="0" w:color="auto"/>
              <w:left w:val="single" w:sz="4" w:space="0" w:color="auto"/>
              <w:bottom w:val="single" w:sz="4" w:space="0" w:color="auto"/>
              <w:right w:val="single" w:sz="4" w:space="0" w:color="auto"/>
            </w:tcBorders>
          </w:tcPr>
          <w:p w14:paraId="2AEF1F6D" w14:textId="77777777" w:rsidR="00521CCA" w:rsidRPr="00192C58" w:rsidRDefault="00521CCA" w:rsidP="00164B21">
            <w:pPr>
              <w:jc w:val="center"/>
              <w:rPr>
                <w:rFonts w:ascii="Palatino Linotype" w:hAnsi="Palatino Linotype" w:cs="MV Boli"/>
                <w:b/>
                <w:color w:val="002060"/>
              </w:rPr>
            </w:pPr>
            <w:r w:rsidRPr="00192C58">
              <w:rPr>
                <w:rFonts w:ascii="Palatino Linotype" w:hAnsi="Palatino Linotype" w:cs="MV Boli"/>
                <w:b/>
                <w:color w:val="002060"/>
              </w:rPr>
              <w:t>Option 2</w:t>
            </w:r>
          </w:p>
        </w:tc>
        <w:tc>
          <w:tcPr>
            <w:tcW w:w="3119" w:type="dxa"/>
            <w:tcBorders>
              <w:top w:val="single" w:sz="4" w:space="0" w:color="auto"/>
              <w:left w:val="single" w:sz="4" w:space="0" w:color="auto"/>
              <w:bottom w:val="single" w:sz="4" w:space="0" w:color="auto"/>
              <w:right w:val="single" w:sz="4" w:space="0" w:color="auto"/>
            </w:tcBorders>
            <w:hideMark/>
          </w:tcPr>
          <w:p w14:paraId="32955E82" w14:textId="77777777" w:rsidR="00521CCA" w:rsidRPr="00192C58" w:rsidRDefault="00521CCA" w:rsidP="00164B21">
            <w:pPr>
              <w:jc w:val="center"/>
              <w:rPr>
                <w:rFonts w:ascii="Palatino Linotype" w:hAnsi="Palatino Linotype" w:cs="MV Boli"/>
                <w:b/>
                <w:color w:val="002060"/>
              </w:rPr>
            </w:pPr>
            <w:r w:rsidRPr="00192C58">
              <w:rPr>
                <w:rFonts w:ascii="Palatino Linotype" w:hAnsi="Palatino Linotype" w:cs="MV Boli"/>
                <w:b/>
                <w:color w:val="002060"/>
              </w:rPr>
              <w:t>Option 3</w:t>
            </w:r>
          </w:p>
        </w:tc>
        <w:tc>
          <w:tcPr>
            <w:tcW w:w="2693" w:type="dxa"/>
            <w:tcBorders>
              <w:top w:val="single" w:sz="4" w:space="0" w:color="auto"/>
              <w:left w:val="single" w:sz="4" w:space="0" w:color="auto"/>
              <w:bottom w:val="single" w:sz="4" w:space="0" w:color="auto"/>
              <w:right w:val="single" w:sz="4" w:space="0" w:color="auto"/>
            </w:tcBorders>
          </w:tcPr>
          <w:p w14:paraId="275766C3" w14:textId="77777777" w:rsidR="00521CCA" w:rsidRPr="00192C58" w:rsidRDefault="00521CCA" w:rsidP="00164B21">
            <w:pPr>
              <w:jc w:val="center"/>
              <w:rPr>
                <w:rFonts w:ascii="Palatino Linotype" w:hAnsi="Palatino Linotype" w:cs="MV Boli"/>
                <w:b/>
                <w:color w:val="002060"/>
              </w:rPr>
            </w:pPr>
            <w:r w:rsidRPr="00192C58">
              <w:rPr>
                <w:rFonts w:ascii="Palatino Linotype" w:hAnsi="Palatino Linotype" w:cs="MV Boli"/>
                <w:b/>
                <w:color w:val="002060"/>
              </w:rPr>
              <w:t>Option 4</w:t>
            </w:r>
          </w:p>
        </w:tc>
        <w:tc>
          <w:tcPr>
            <w:tcW w:w="1351" w:type="dxa"/>
            <w:tcBorders>
              <w:top w:val="single" w:sz="4" w:space="0" w:color="auto"/>
              <w:left w:val="single" w:sz="4" w:space="0" w:color="auto"/>
              <w:bottom w:val="single" w:sz="4" w:space="0" w:color="auto"/>
              <w:right w:val="single" w:sz="4" w:space="0" w:color="auto"/>
            </w:tcBorders>
            <w:hideMark/>
          </w:tcPr>
          <w:p w14:paraId="5F0E0FE5" w14:textId="77777777" w:rsidR="00521CCA" w:rsidRPr="00192C58" w:rsidRDefault="00521CCA" w:rsidP="00164B21">
            <w:pPr>
              <w:jc w:val="center"/>
              <w:rPr>
                <w:rFonts w:ascii="Palatino Linotype" w:hAnsi="Palatino Linotype" w:cs="MV Boli"/>
                <w:b/>
                <w:color w:val="002060"/>
              </w:rPr>
            </w:pPr>
            <w:r w:rsidRPr="00192C58">
              <w:rPr>
                <w:rFonts w:ascii="Palatino Linotype" w:hAnsi="Palatino Linotype" w:cs="MV Boli"/>
                <w:b/>
                <w:color w:val="002060"/>
              </w:rPr>
              <w:t>Nights</w:t>
            </w:r>
          </w:p>
        </w:tc>
      </w:tr>
      <w:tr w:rsidR="00521CCA" w:rsidRPr="00192C58" w14:paraId="42015F58" w14:textId="77777777" w:rsidTr="00164B21">
        <w:trPr>
          <w:trHeight w:val="330"/>
        </w:trPr>
        <w:tc>
          <w:tcPr>
            <w:tcW w:w="1809" w:type="dxa"/>
            <w:tcBorders>
              <w:top w:val="single" w:sz="4" w:space="0" w:color="auto"/>
              <w:left w:val="single" w:sz="4" w:space="0" w:color="auto"/>
              <w:bottom w:val="single" w:sz="4" w:space="0" w:color="auto"/>
              <w:right w:val="single" w:sz="4" w:space="0" w:color="auto"/>
            </w:tcBorders>
          </w:tcPr>
          <w:p w14:paraId="304203FC" w14:textId="77777777" w:rsidR="00521CCA" w:rsidRPr="00192C58" w:rsidRDefault="00521CCA" w:rsidP="00164B21">
            <w:pPr>
              <w:jc w:val="center"/>
              <w:rPr>
                <w:rFonts w:ascii="Palatino Linotype" w:hAnsi="Palatino Linotype"/>
                <w:b/>
                <w:color w:val="002060"/>
              </w:rPr>
            </w:pPr>
            <w:r w:rsidRPr="00192C58">
              <w:rPr>
                <w:rFonts w:ascii="Palatino Linotype" w:hAnsi="Palatino Linotype"/>
                <w:b/>
                <w:color w:val="002060"/>
              </w:rPr>
              <w:t>Jaipur</w:t>
            </w:r>
          </w:p>
        </w:tc>
        <w:tc>
          <w:tcPr>
            <w:tcW w:w="2835" w:type="dxa"/>
            <w:tcBorders>
              <w:top w:val="single" w:sz="4" w:space="0" w:color="auto"/>
              <w:left w:val="single" w:sz="4" w:space="0" w:color="auto"/>
              <w:bottom w:val="single" w:sz="4" w:space="0" w:color="auto"/>
              <w:right w:val="single" w:sz="4" w:space="0" w:color="auto"/>
            </w:tcBorders>
          </w:tcPr>
          <w:p w14:paraId="6F9FA194" w14:textId="77777777" w:rsidR="00521CCA" w:rsidRPr="00192C58" w:rsidRDefault="00521CCA" w:rsidP="00164B21">
            <w:pPr>
              <w:jc w:val="center"/>
              <w:rPr>
                <w:rFonts w:ascii="Palatino Linotype" w:hAnsi="Palatino Linotype"/>
                <w:color w:val="002060"/>
              </w:rPr>
            </w:pPr>
            <w:r>
              <w:rPr>
                <w:rFonts w:ascii="Palatino Linotype" w:hAnsi="Palatino Linotype"/>
                <w:color w:val="002060"/>
              </w:rPr>
              <w:t xml:space="preserve">Royal Central </w:t>
            </w:r>
          </w:p>
        </w:tc>
        <w:tc>
          <w:tcPr>
            <w:tcW w:w="2977" w:type="dxa"/>
            <w:tcBorders>
              <w:top w:val="single" w:sz="4" w:space="0" w:color="auto"/>
              <w:left w:val="single" w:sz="4" w:space="0" w:color="auto"/>
              <w:bottom w:val="single" w:sz="4" w:space="0" w:color="auto"/>
              <w:right w:val="single" w:sz="4" w:space="0" w:color="auto"/>
            </w:tcBorders>
            <w:vAlign w:val="bottom"/>
          </w:tcPr>
          <w:p w14:paraId="5A068C19" w14:textId="77777777" w:rsidR="00521CCA" w:rsidRPr="00192C58" w:rsidRDefault="00521CCA" w:rsidP="00164B21">
            <w:pPr>
              <w:jc w:val="center"/>
              <w:rPr>
                <w:rFonts w:ascii="Palatino Linotype" w:hAnsi="Palatino Linotype" w:cs="Calibri"/>
                <w:color w:val="002060"/>
              </w:rPr>
            </w:pPr>
            <w:r>
              <w:rPr>
                <w:rFonts w:ascii="Palatino Linotype" w:hAnsi="Palatino Linotype"/>
                <w:color w:val="002060"/>
              </w:rPr>
              <w:t>Lily Pool Heritage Jal Mahal</w:t>
            </w:r>
          </w:p>
        </w:tc>
        <w:tc>
          <w:tcPr>
            <w:tcW w:w="3119" w:type="dxa"/>
            <w:tcBorders>
              <w:top w:val="single" w:sz="4" w:space="0" w:color="auto"/>
              <w:left w:val="single" w:sz="4" w:space="0" w:color="auto"/>
              <w:bottom w:val="single" w:sz="4" w:space="0" w:color="auto"/>
              <w:right w:val="single" w:sz="4" w:space="0" w:color="auto"/>
            </w:tcBorders>
            <w:vAlign w:val="bottom"/>
          </w:tcPr>
          <w:p w14:paraId="4839731F" w14:textId="77777777" w:rsidR="00521CCA" w:rsidRPr="00192C58" w:rsidRDefault="00521CCA" w:rsidP="00164B21">
            <w:pPr>
              <w:jc w:val="center"/>
              <w:rPr>
                <w:rFonts w:ascii="Palatino Linotype" w:hAnsi="Palatino Linotype" w:cs="Calibri"/>
                <w:color w:val="002060"/>
              </w:rPr>
            </w:pPr>
            <w:r>
              <w:rPr>
                <w:rFonts w:ascii="Palatino Linotype" w:hAnsi="Palatino Linotype" w:cs="Calibri"/>
                <w:color w:val="002060"/>
              </w:rPr>
              <w:t>Vesta International</w:t>
            </w:r>
          </w:p>
        </w:tc>
        <w:tc>
          <w:tcPr>
            <w:tcW w:w="2693" w:type="dxa"/>
            <w:tcBorders>
              <w:top w:val="single" w:sz="4" w:space="0" w:color="auto"/>
              <w:left w:val="single" w:sz="4" w:space="0" w:color="auto"/>
              <w:bottom w:val="single" w:sz="4" w:space="0" w:color="auto"/>
              <w:right w:val="single" w:sz="4" w:space="0" w:color="auto"/>
            </w:tcBorders>
            <w:vAlign w:val="bottom"/>
          </w:tcPr>
          <w:p w14:paraId="5F025682" w14:textId="77777777" w:rsidR="00521CCA" w:rsidRPr="00192C58" w:rsidRDefault="00521CCA" w:rsidP="00164B21">
            <w:pPr>
              <w:jc w:val="center"/>
              <w:rPr>
                <w:rFonts w:ascii="Palatino Linotype" w:hAnsi="Palatino Linotype" w:cs="Calibri"/>
                <w:color w:val="002060"/>
              </w:rPr>
            </w:pPr>
            <w:r>
              <w:rPr>
                <w:rFonts w:ascii="Palatino Linotype" w:hAnsi="Palatino Linotype" w:cs="Calibri"/>
                <w:color w:val="002060"/>
              </w:rPr>
              <w:t xml:space="preserve">Golden Tulip </w:t>
            </w:r>
          </w:p>
        </w:tc>
        <w:tc>
          <w:tcPr>
            <w:tcW w:w="1351" w:type="dxa"/>
            <w:tcBorders>
              <w:top w:val="single" w:sz="4" w:space="0" w:color="auto"/>
              <w:left w:val="single" w:sz="4" w:space="0" w:color="auto"/>
              <w:bottom w:val="single" w:sz="4" w:space="0" w:color="auto"/>
              <w:right w:val="single" w:sz="4" w:space="0" w:color="auto"/>
            </w:tcBorders>
            <w:hideMark/>
          </w:tcPr>
          <w:p w14:paraId="77BDA8CB" w14:textId="77777777" w:rsidR="00521CCA" w:rsidRPr="00192C58" w:rsidRDefault="00521CCA" w:rsidP="00164B21">
            <w:pPr>
              <w:jc w:val="center"/>
              <w:rPr>
                <w:rFonts w:ascii="Palatino Linotype" w:hAnsi="Palatino Linotype" w:cs="MV Boli"/>
                <w:color w:val="002060"/>
              </w:rPr>
            </w:pPr>
            <w:r w:rsidRPr="00192C58">
              <w:rPr>
                <w:rFonts w:ascii="Palatino Linotype" w:hAnsi="Palatino Linotype" w:cs="MV Boli"/>
                <w:color w:val="002060"/>
              </w:rPr>
              <w:t>02</w:t>
            </w:r>
          </w:p>
        </w:tc>
      </w:tr>
      <w:tr w:rsidR="00521CCA" w:rsidRPr="00192C58" w14:paraId="797FEB7C" w14:textId="77777777" w:rsidTr="00164B21">
        <w:trPr>
          <w:trHeight w:val="385"/>
        </w:trPr>
        <w:tc>
          <w:tcPr>
            <w:tcW w:w="1809" w:type="dxa"/>
            <w:tcBorders>
              <w:top w:val="single" w:sz="4" w:space="0" w:color="auto"/>
              <w:left w:val="single" w:sz="4" w:space="0" w:color="auto"/>
              <w:bottom w:val="single" w:sz="4" w:space="0" w:color="auto"/>
              <w:right w:val="single" w:sz="4" w:space="0" w:color="auto"/>
            </w:tcBorders>
          </w:tcPr>
          <w:p w14:paraId="49B38683" w14:textId="77777777" w:rsidR="00521CCA" w:rsidRPr="00192C58" w:rsidRDefault="00521CCA" w:rsidP="00164B21">
            <w:pPr>
              <w:jc w:val="center"/>
              <w:rPr>
                <w:rFonts w:ascii="Palatino Linotype" w:hAnsi="Palatino Linotype"/>
                <w:b/>
                <w:color w:val="002060"/>
              </w:rPr>
            </w:pPr>
            <w:r>
              <w:rPr>
                <w:rFonts w:ascii="Palatino Linotype" w:hAnsi="Palatino Linotype"/>
                <w:b/>
                <w:color w:val="002060"/>
              </w:rPr>
              <w:t xml:space="preserve">Jodhpur </w:t>
            </w:r>
          </w:p>
        </w:tc>
        <w:tc>
          <w:tcPr>
            <w:tcW w:w="2835" w:type="dxa"/>
            <w:tcBorders>
              <w:top w:val="single" w:sz="4" w:space="0" w:color="auto"/>
              <w:left w:val="single" w:sz="4" w:space="0" w:color="auto"/>
              <w:bottom w:val="single" w:sz="4" w:space="0" w:color="auto"/>
              <w:right w:val="single" w:sz="4" w:space="0" w:color="auto"/>
            </w:tcBorders>
          </w:tcPr>
          <w:p w14:paraId="073C3DBD" w14:textId="77777777" w:rsidR="00521CCA" w:rsidRPr="00192C58" w:rsidRDefault="00521CCA" w:rsidP="00164B21">
            <w:pPr>
              <w:jc w:val="center"/>
              <w:rPr>
                <w:rFonts w:ascii="Palatino Linotype" w:hAnsi="Palatino Linotype"/>
                <w:color w:val="002060"/>
              </w:rPr>
            </w:pPr>
            <w:proofErr w:type="spellStart"/>
            <w:r>
              <w:rPr>
                <w:rFonts w:ascii="Palatino Linotype" w:hAnsi="Palatino Linotype"/>
                <w:color w:val="002060"/>
              </w:rPr>
              <w:t>Yashvrinda</w:t>
            </w:r>
            <w:proofErr w:type="spellEnd"/>
            <w:r>
              <w:rPr>
                <w:rFonts w:ascii="Palatino Linotype" w:hAnsi="Palatino Linotype"/>
                <w:color w:val="002060"/>
              </w:rPr>
              <w:t xml:space="preserve"> </w:t>
            </w:r>
          </w:p>
        </w:tc>
        <w:tc>
          <w:tcPr>
            <w:tcW w:w="2977" w:type="dxa"/>
            <w:tcBorders>
              <w:top w:val="single" w:sz="4" w:space="0" w:color="auto"/>
              <w:left w:val="single" w:sz="4" w:space="0" w:color="auto"/>
              <w:bottom w:val="single" w:sz="4" w:space="0" w:color="auto"/>
              <w:right w:val="single" w:sz="4" w:space="0" w:color="auto"/>
            </w:tcBorders>
            <w:vAlign w:val="bottom"/>
          </w:tcPr>
          <w:p w14:paraId="2D192F96" w14:textId="77777777" w:rsidR="00521CCA" w:rsidRPr="00192C58" w:rsidRDefault="00521CCA" w:rsidP="00164B21">
            <w:pPr>
              <w:jc w:val="center"/>
              <w:rPr>
                <w:rFonts w:ascii="Palatino Linotype" w:hAnsi="Palatino Linotype" w:cs="Calibri"/>
                <w:color w:val="002060"/>
              </w:rPr>
            </w:pPr>
            <w:r>
              <w:rPr>
                <w:rFonts w:ascii="Palatino Linotype" w:hAnsi="Palatino Linotype" w:cs="Calibri"/>
                <w:color w:val="002060"/>
              </w:rPr>
              <w:t xml:space="preserve">Lords Inn </w:t>
            </w:r>
          </w:p>
        </w:tc>
        <w:tc>
          <w:tcPr>
            <w:tcW w:w="3119" w:type="dxa"/>
            <w:tcBorders>
              <w:top w:val="single" w:sz="4" w:space="0" w:color="auto"/>
              <w:left w:val="single" w:sz="4" w:space="0" w:color="auto"/>
              <w:bottom w:val="single" w:sz="4" w:space="0" w:color="auto"/>
              <w:right w:val="single" w:sz="4" w:space="0" w:color="auto"/>
            </w:tcBorders>
            <w:vAlign w:val="bottom"/>
          </w:tcPr>
          <w:p w14:paraId="3A43629D" w14:textId="77777777" w:rsidR="00521CCA" w:rsidRPr="00192C58" w:rsidRDefault="00521CCA" w:rsidP="00164B21">
            <w:pPr>
              <w:jc w:val="center"/>
              <w:rPr>
                <w:rFonts w:ascii="Palatino Linotype" w:hAnsi="Palatino Linotype" w:cs="Calibri"/>
                <w:color w:val="002060"/>
              </w:rPr>
            </w:pPr>
            <w:r>
              <w:rPr>
                <w:rFonts w:ascii="Palatino Linotype" w:hAnsi="Palatino Linotype" w:cs="Calibri"/>
                <w:color w:val="002060"/>
              </w:rPr>
              <w:t xml:space="preserve">Vega By </w:t>
            </w:r>
            <w:proofErr w:type="gramStart"/>
            <w:r>
              <w:rPr>
                <w:rFonts w:ascii="Palatino Linotype" w:hAnsi="Palatino Linotype" w:cs="Calibri"/>
                <w:color w:val="002060"/>
              </w:rPr>
              <w:t>The</w:t>
            </w:r>
            <w:proofErr w:type="gramEnd"/>
            <w:r>
              <w:rPr>
                <w:rFonts w:ascii="Palatino Linotype" w:hAnsi="Palatino Linotype" w:cs="Calibri"/>
                <w:color w:val="002060"/>
              </w:rPr>
              <w:t xml:space="preserve"> Ozone Hotels </w:t>
            </w:r>
          </w:p>
        </w:tc>
        <w:tc>
          <w:tcPr>
            <w:tcW w:w="2693" w:type="dxa"/>
            <w:tcBorders>
              <w:top w:val="single" w:sz="4" w:space="0" w:color="auto"/>
              <w:left w:val="single" w:sz="4" w:space="0" w:color="auto"/>
              <w:bottom w:val="single" w:sz="4" w:space="0" w:color="auto"/>
              <w:right w:val="single" w:sz="4" w:space="0" w:color="auto"/>
            </w:tcBorders>
            <w:vAlign w:val="bottom"/>
          </w:tcPr>
          <w:p w14:paraId="462AE1B3" w14:textId="77777777" w:rsidR="00521CCA" w:rsidRPr="00192C58" w:rsidRDefault="00521CCA" w:rsidP="00164B21">
            <w:pPr>
              <w:jc w:val="center"/>
              <w:rPr>
                <w:rFonts w:ascii="Palatino Linotype" w:hAnsi="Palatino Linotype" w:cs="Calibri"/>
                <w:color w:val="002060"/>
              </w:rPr>
            </w:pPr>
            <w:proofErr w:type="spellStart"/>
            <w:r>
              <w:rPr>
                <w:rFonts w:ascii="Palatino Linotype" w:hAnsi="Palatino Linotype" w:cs="Calibri"/>
                <w:color w:val="002060"/>
              </w:rPr>
              <w:t>Indana</w:t>
            </w:r>
            <w:proofErr w:type="spellEnd"/>
            <w:r>
              <w:rPr>
                <w:rFonts w:ascii="Palatino Linotype" w:hAnsi="Palatino Linotype" w:cs="Calibri"/>
                <w:color w:val="002060"/>
              </w:rPr>
              <w:t xml:space="preserve"> Palace </w:t>
            </w:r>
          </w:p>
        </w:tc>
        <w:tc>
          <w:tcPr>
            <w:tcW w:w="1351" w:type="dxa"/>
            <w:tcBorders>
              <w:top w:val="single" w:sz="4" w:space="0" w:color="auto"/>
              <w:left w:val="single" w:sz="4" w:space="0" w:color="auto"/>
              <w:bottom w:val="single" w:sz="4" w:space="0" w:color="auto"/>
              <w:right w:val="single" w:sz="4" w:space="0" w:color="auto"/>
            </w:tcBorders>
            <w:hideMark/>
          </w:tcPr>
          <w:p w14:paraId="7621607F" w14:textId="77777777" w:rsidR="00521CCA" w:rsidRPr="00192C58" w:rsidRDefault="00521CCA" w:rsidP="00164B21">
            <w:pPr>
              <w:jc w:val="center"/>
              <w:rPr>
                <w:rFonts w:ascii="Palatino Linotype" w:hAnsi="Palatino Linotype" w:cs="MV Boli"/>
                <w:b/>
                <w:color w:val="002060"/>
              </w:rPr>
            </w:pPr>
            <w:r w:rsidRPr="00192C58">
              <w:rPr>
                <w:rFonts w:ascii="Palatino Linotype" w:hAnsi="Palatino Linotype" w:cs="MV Boli"/>
                <w:color w:val="002060"/>
              </w:rPr>
              <w:t>0</w:t>
            </w:r>
            <w:r>
              <w:rPr>
                <w:rFonts w:ascii="Palatino Linotype" w:hAnsi="Palatino Linotype" w:cs="MV Boli"/>
                <w:color w:val="002060"/>
              </w:rPr>
              <w:t>2</w:t>
            </w:r>
          </w:p>
        </w:tc>
      </w:tr>
      <w:tr w:rsidR="00521CCA" w:rsidRPr="00192C58" w14:paraId="78AE775F" w14:textId="77777777" w:rsidTr="00164B21">
        <w:trPr>
          <w:trHeight w:val="311"/>
        </w:trPr>
        <w:tc>
          <w:tcPr>
            <w:tcW w:w="1809" w:type="dxa"/>
            <w:tcBorders>
              <w:top w:val="single" w:sz="4" w:space="0" w:color="auto"/>
              <w:left w:val="single" w:sz="4" w:space="0" w:color="auto"/>
              <w:bottom w:val="single" w:sz="4" w:space="0" w:color="auto"/>
              <w:right w:val="single" w:sz="4" w:space="0" w:color="auto"/>
            </w:tcBorders>
          </w:tcPr>
          <w:p w14:paraId="3B79DDEC" w14:textId="77777777" w:rsidR="00521CCA" w:rsidRPr="00192C58" w:rsidRDefault="00521CCA" w:rsidP="00164B21">
            <w:pPr>
              <w:jc w:val="center"/>
              <w:rPr>
                <w:rFonts w:ascii="Palatino Linotype" w:hAnsi="Palatino Linotype"/>
                <w:b/>
                <w:color w:val="002060"/>
              </w:rPr>
            </w:pPr>
            <w:r w:rsidRPr="00192C58">
              <w:rPr>
                <w:rFonts w:ascii="Palatino Linotype" w:hAnsi="Palatino Linotype"/>
                <w:b/>
                <w:color w:val="002060"/>
              </w:rPr>
              <w:t>Udaipur</w:t>
            </w:r>
          </w:p>
        </w:tc>
        <w:tc>
          <w:tcPr>
            <w:tcW w:w="2835" w:type="dxa"/>
            <w:tcBorders>
              <w:top w:val="single" w:sz="4" w:space="0" w:color="auto"/>
              <w:left w:val="single" w:sz="4" w:space="0" w:color="auto"/>
              <w:bottom w:val="single" w:sz="4" w:space="0" w:color="auto"/>
              <w:right w:val="single" w:sz="4" w:space="0" w:color="auto"/>
            </w:tcBorders>
          </w:tcPr>
          <w:p w14:paraId="4D437389" w14:textId="77777777" w:rsidR="00521CCA" w:rsidRPr="00192C58" w:rsidRDefault="00521CCA" w:rsidP="00164B21">
            <w:pPr>
              <w:jc w:val="center"/>
              <w:rPr>
                <w:rFonts w:ascii="Palatino Linotype" w:hAnsi="Palatino Linotype"/>
                <w:color w:val="002060"/>
              </w:rPr>
            </w:pPr>
            <w:r>
              <w:rPr>
                <w:rFonts w:ascii="Palatino Linotype" w:hAnsi="Palatino Linotype"/>
                <w:color w:val="002060"/>
              </w:rPr>
              <w:t xml:space="preserve">Vesta Grand Central </w:t>
            </w:r>
          </w:p>
        </w:tc>
        <w:tc>
          <w:tcPr>
            <w:tcW w:w="2977" w:type="dxa"/>
            <w:tcBorders>
              <w:top w:val="single" w:sz="4" w:space="0" w:color="auto"/>
              <w:left w:val="single" w:sz="4" w:space="0" w:color="auto"/>
              <w:bottom w:val="single" w:sz="4" w:space="0" w:color="auto"/>
              <w:right w:val="single" w:sz="4" w:space="0" w:color="auto"/>
            </w:tcBorders>
            <w:vAlign w:val="bottom"/>
          </w:tcPr>
          <w:p w14:paraId="2FB42F94" w14:textId="77777777" w:rsidR="00521CCA" w:rsidRPr="00192C58" w:rsidRDefault="00521CCA" w:rsidP="00164B21">
            <w:pPr>
              <w:jc w:val="center"/>
              <w:rPr>
                <w:rFonts w:ascii="Palatino Linotype" w:hAnsi="Palatino Linotype" w:cs="Calibri"/>
                <w:color w:val="002060"/>
              </w:rPr>
            </w:pPr>
            <w:r>
              <w:rPr>
                <w:rFonts w:ascii="Palatino Linotype" w:hAnsi="Palatino Linotype"/>
                <w:color w:val="002060"/>
              </w:rPr>
              <w:t xml:space="preserve">Hotel </w:t>
            </w:r>
            <w:proofErr w:type="spellStart"/>
            <w:r>
              <w:rPr>
                <w:rFonts w:ascii="Palatino Linotype" w:hAnsi="Palatino Linotype"/>
                <w:color w:val="002060"/>
              </w:rPr>
              <w:t>Khumani</w:t>
            </w:r>
            <w:proofErr w:type="spellEnd"/>
            <w:r>
              <w:rPr>
                <w:rFonts w:ascii="Palatino Linotype" w:hAnsi="Palatino Linotype"/>
                <w:color w:val="002060"/>
              </w:rPr>
              <w:t xml:space="preserve"> </w:t>
            </w:r>
          </w:p>
        </w:tc>
        <w:tc>
          <w:tcPr>
            <w:tcW w:w="3119" w:type="dxa"/>
            <w:tcBorders>
              <w:top w:val="single" w:sz="4" w:space="0" w:color="auto"/>
              <w:left w:val="single" w:sz="4" w:space="0" w:color="auto"/>
              <w:bottom w:val="single" w:sz="4" w:space="0" w:color="auto"/>
              <w:right w:val="single" w:sz="4" w:space="0" w:color="auto"/>
            </w:tcBorders>
            <w:vAlign w:val="bottom"/>
          </w:tcPr>
          <w:p w14:paraId="2E920E51" w14:textId="77777777" w:rsidR="00521CCA" w:rsidRPr="00192C58" w:rsidRDefault="00521CCA" w:rsidP="00164B21">
            <w:pPr>
              <w:jc w:val="center"/>
              <w:rPr>
                <w:rFonts w:ascii="Palatino Linotype" w:hAnsi="Palatino Linotype" w:cs="Calibri"/>
                <w:color w:val="002060"/>
              </w:rPr>
            </w:pPr>
            <w:r>
              <w:rPr>
                <w:rFonts w:ascii="Palatino Linotype" w:hAnsi="Palatino Linotype"/>
                <w:color w:val="002060"/>
              </w:rPr>
              <w:t xml:space="preserve">Paradise Bliss </w:t>
            </w:r>
          </w:p>
        </w:tc>
        <w:tc>
          <w:tcPr>
            <w:tcW w:w="2693" w:type="dxa"/>
            <w:tcBorders>
              <w:top w:val="single" w:sz="4" w:space="0" w:color="auto"/>
              <w:left w:val="single" w:sz="4" w:space="0" w:color="auto"/>
              <w:bottom w:val="single" w:sz="4" w:space="0" w:color="auto"/>
              <w:right w:val="single" w:sz="4" w:space="0" w:color="auto"/>
            </w:tcBorders>
            <w:vAlign w:val="bottom"/>
          </w:tcPr>
          <w:p w14:paraId="343C1331" w14:textId="77777777" w:rsidR="00521CCA" w:rsidRPr="00192C58" w:rsidRDefault="00521CCA" w:rsidP="00164B21">
            <w:pPr>
              <w:jc w:val="center"/>
              <w:rPr>
                <w:rFonts w:ascii="Palatino Linotype" w:hAnsi="Palatino Linotype" w:cs="Calibri"/>
                <w:color w:val="002060"/>
              </w:rPr>
            </w:pPr>
            <w:r>
              <w:rPr>
                <w:rFonts w:ascii="Palatino Linotype" w:hAnsi="Palatino Linotype"/>
                <w:color w:val="002060"/>
              </w:rPr>
              <w:t>Bamboo Saa Resort</w:t>
            </w:r>
          </w:p>
        </w:tc>
        <w:tc>
          <w:tcPr>
            <w:tcW w:w="1351" w:type="dxa"/>
            <w:tcBorders>
              <w:top w:val="single" w:sz="4" w:space="0" w:color="auto"/>
              <w:left w:val="single" w:sz="4" w:space="0" w:color="auto"/>
              <w:bottom w:val="single" w:sz="4" w:space="0" w:color="auto"/>
              <w:right w:val="single" w:sz="4" w:space="0" w:color="auto"/>
            </w:tcBorders>
            <w:hideMark/>
          </w:tcPr>
          <w:p w14:paraId="7FB90980" w14:textId="77777777" w:rsidR="00521CCA" w:rsidRPr="00192C58" w:rsidRDefault="00521CCA" w:rsidP="00164B21">
            <w:pPr>
              <w:jc w:val="center"/>
              <w:rPr>
                <w:rFonts w:ascii="Palatino Linotype" w:hAnsi="Palatino Linotype" w:cs="MV Boli"/>
                <w:b/>
                <w:color w:val="002060"/>
              </w:rPr>
            </w:pPr>
            <w:r w:rsidRPr="00192C58">
              <w:rPr>
                <w:rFonts w:ascii="Palatino Linotype" w:hAnsi="Palatino Linotype" w:cs="MV Boli"/>
                <w:color w:val="002060"/>
              </w:rPr>
              <w:t>02</w:t>
            </w:r>
          </w:p>
        </w:tc>
      </w:tr>
    </w:tbl>
    <w:p w14:paraId="58266BB9" w14:textId="77777777" w:rsidR="00521CCA" w:rsidRDefault="00521CCA" w:rsidP="00521CCA">
      <w:pPr>
        <w:rPr>
          <w:rFonts w:ascii="Palatino Linotype" w:hAnsi="Palatino Linotype" w:cs="MV Boli"/>
          <w:b/>
          <w:color w:val="002060"/>
        </w:rPr>
      </w:pPr>
    </w:p>
    <w:p w14:paraId="54FF8DEB" w14:textId="77777777" w:rsidR="00521CCA" w:rsidRPr="00420034" w:rsidRDefault="00521CCA" w:rsidP="00521CCA">
      <w:pPr>
        <w:rPr>
          <w:rFonts w:ascii="Palatino Linotype" w:hAnsi="Palatino Linotype" w:cs="MV Boli"/>
          <w:b/>
          <w:color w:val="002060"/>
        </w:rPr>
      </w:pPr>
    </w:p>
    <w:p w14:paraId="6AF457EB" w14:textId="77777777" w:rsidR="00521CCA" w:rsidRPr="00420034" w:rsidRDefault="00521CCA" w:rsidP="00521CCA">
      <w:pPr>
        <w:tabs>
          <w:tab w:val="left" w:pos="10812"/>
        </w:tabs>
        <w:rPr>
          <w:rFonts w:ascii="Palatino Linotype" w:hAnsi="Palatino Linotype" w:cs="MV Boli"/>
          <w:b/>
          <w:color w:val="002060"/>
        </w:rPr>
      </w:pPr>
      <w:r w:rsidRPr="00420034">
        <w:rPr>
          <w:rFonts w:ascii="Palatino Linotype" w:hAnsi="Palatino Linotype" w:cs="MV Boli"/>
          <w:b/>
          <w:color w:val="002060"/>
        </w:rPr>
        <w:t xml:space="preserve">Vehicle Type: </w:t>
      </w:r>
      <w:r>
        <w:rPr>
          <w:rFonts w:ascii="Palatino Linotype" w:hAnsi="Palatino Linotype" w:cs="MV Boli"/>
          <w:b/>
          <w:color w:val="002060"/>
        </w:rPr>
        <w:tab/>
      </w:r>
    </w:p>
    <w:tbl>
      <w:tblPr>
        <w:tblStyle w:val="TableGrid"/>
        <w:tblW w:w="14767" w:type="dxa"/>
        <w:tblLook w:val="04A0" w:firstRow="1" w:lastRow="0" w:firstColumn="1" w:lastColumn="0" w:noHBand="0" w:noVBand="1"/>
      </w:tblPr>
      <w:tblGrid>
        <w:gridCol w:w="6620"/>
        <w:gridCol w:w="8147"/>
      </w:tblGrid>
      <w:tr w:rsidR="00521CCA" w:rsidRPr="00420034" w14:paraId="54FF13A1" w14:textId="77777777" w:rsidTr="00164B21">
        <w:trPr>
          <w:trHeight w:val="254"/>
        </w:trPr>
        <w:tc>
          <w:tcPr>
            <w:tcW w:w="6620" w:type="dxa"/>
            <w:tcBorders>
              <w:top w:val="single" w:sz="4" w:space="0" w:color="auto"/>
              <w:left w:val="single" w:sz="4" w:space="0" w:color="auto"/>
              <w:bottom w:val="single" w:sz="4" w:space="0" w:color="auto"/>
              <w:right w:val="single" w:sz="4" w:space="0" w:color="auto"/>
            </w:tcBorders>
            <w:hideMark/>
          </w:tcPr>
          <w:p w14:paraId="3ADDD39F" w14:textId="77777777" w:rsidR="00521CCA" w:rsidRPr="00420034" w:rsidRDefault="00521CCA" w:rsidP="00164B21">
            <w:pPr>
              <w:jc w:val="center"/>
              <w:rPr>
                <w:rFonts w:ascii="Palatino Linotype" w:hAnsi="Palatino Linotype" w:cs="MV Boli"/>
                <w:b/>
                <w:color w:val="002060"/>
              </w:rPr>
            </w:pPr>
            <w:r w:rsidRPr="00420034">
              <w:rPr>
                <w:rFonts w:ascii="Palatino Linotype" w:hAnsi="Palatino Linotype" w:cs="MV Boli"/>
                <w:b/>
                <w:color w:val="002060"/>
              </w:rPr>
              <w:t xml:space="preserve">For 2 – 3 Pax </w:t>
            </w:r>
          </w:p>
        </w:tc>
        <w:tc>
          <w:tcPr>
            <w:tcW w:w="8147" w:type="dxa"/>
            <w:tcBorders>
              <w:top w:val="single" w:sz="4" w:space="0" w:color="auto"/>
              <w:left w:val="single" w:sz="4" w:space="0" w:color="auto"/>
              <w:bottom w:val="single" w:sz="4" w:space="0" w:color="auto"/>
              <w:right w:val="single" w:sz="4" w:space="0" w:color="auto"/>
            </w:tcBorders>
            <w:hideMark/>
          </w:tcPr>
          <w:p w14:paraId="6B0C6156" w14:textId="77777777" w:rsidR="00521CCA" w:rsidRPr="00420034" w:rsidRDefault="00521CCA" w:rsidP="00164B21">
            <w:pPr>
              <w:jc w:val="center"/>
              <w:rPr>
                <w:rFonts w:ascii="Palatino Linotype" w:hAnsi="Palatino Linotype" w:cs="MV Boli"/>
                <w:b/>
                <w:color w:val="002060"/>
              </w:rPr>
            </w:pPr>
            <w:r w:rsidRPr="00420034">
              <w:rPr>
                <w:rFonts w:ascii="Palatino Linotype" w:hAnsi="Palatino Linotype" w:cs="MV Boli"/>
                <w:b/>
                <w:color w:val="002060"/>
              </w:rPr>
              <w:t xml:space="preserve">For 4 – 6 Pax </w:t>
            </w:r>
          </w:p>
        </w:tc>
      </w:tr>
      <w:tr w:rsidR="00521CCA" w:rsidRPr="00420034" w14:paraId="327E5B28" w14:textId="77777777" w:rsidTr="00164B21">
        <w:trPr>
          <w:trHeight w:val="263"/>
        </w:trPr>
        <w:tc>
          <w:tcPr>
            <w:tcW w:w="6620" w:type="dxa"/>
            <w:tcBorders>
              <w:top w:val="single" w:sz="4" w:space="0" w:color="auto"/>
              <w:left w:val="single" w:sz="4" w:space="0" w:color="auto"/>
              <w:bottom w:val="single" w:sz="4" w:space="0" w:color="auto"/>
              <w:right w:val="single" w:sz="4" w:space="0" w:color="auto"/>
            </w:tcBorders>
            <w:hideMark/>
          </w:tcPr>
          <w:p w14:paraId="58A0FD33" w14:textId="77777777" w:rsidR="00521CCA" w:rsidRPr="00420034" w:rsidRDefault="00521CCA" w:rsidP="00164B21">
            <w:pPr>
              <w:jc w:val="center"/>
              <w:rPr>
                <w:rFonts w:ascii="Palatino Linotype" w:hAnsi="Palatino Linotype" w:cs="MV Boli"/>
                <w:color w:val="002060"/>
              </w:rPr>
            </w:pPr>
            <w:r w:rsidRPr="00420034">
              <w:rPr>
                <w:rFonts w:ascii="Palatino Linotype" w:hAnsi="Palatino Linotype" w:cs="MV Boli"/>
                <w:color w:val="002060"/>
              </w:rPr>
              <w:t xml:space="preserve">A/c </w:t>
            </w:r>
            <w:r>
              <w:rPr>
                <w:rFonts w:ascii="Palatino Linotype" w:hAnsi="Palatino Linotype" w:cs="MV Boli"/>
                <w:color w:val="002060"/>
              </w:rPr>
              <w:t xml:space="preserve">Swift Dezire / Toyota Etios </w:t>
            </w:r>
            <w:r w:rsidRPr="00420034">
              <w:rPr>
                <w:rFonts w:ascii="Palatino Linotype" w:hAnsi="Palatino Linotype" w:cs="MV Boli"/>
                <w:color w:val="002060"/>
              </w:rPr>
              <w:t xml:space="preserve"> </w:t>
            </w:r>
          </w:p>
        </w:tc>
        <w:tc>
          <w:tcPr>
            <w:tcW w:w="8147" w:type="dxa"/>
            <w:tcBorders>
              <w:top w:val="single" w:sz="4" w:space="0" w:color="auto"/>
              <w:left w:val="single" w:sz="4" w:space="0" w:color="auto"/>
              <w:bottom w:val="single" w:sz="4" w:space="0" w:color="auto"/>
              <w:right w:val="single" w:sz="4" w:space="0" w:color="auto"/>
            </w:tcBorders>
            <w:hideMark/>
          </w:tcPr>
          <w:p w14:paraId="331E7514" w14:textId="77777777" w:rsidR="00521CCA" w:rsidRPr="00420034" w:rsidRDefault="00521CCA" w:rsidP="00164B21">
            <w:pPr>
              <w:jc w:val="center"/>
              <w:rPr>
                <w:rFonts w:ascii="Palatino Linotype" w:hAnsi="Palatino Linotype" w:cs="MV Boli"/>
                <w:color w:val="002060"/>
              </w:rPr>
            </w:pPr>
            <w:r w:rsidRPr="00420034">
              <w:rPr>
                <w:rFonts w:ascii="Palatino Linotype" w:hAnsi="Palatino Linotype" w:cs="MV Boli"/>
                <w:color w:val="002060"/>
              </w:rPr>
              <w:t xml:space="preserve">A/c Toyota </w:t>
            </w:r>
            <w:proofErr w:type="spellStart"/>
            <w:r>
              <w:rPr>
                <w:rFonts w:ascii="Palatino Linotype" w:hAnsi="Palatino Linotype" w:cs="MV Boli"/>
                <w:color w:val="002060"/>
              </w:rPr>
              <w:t>Crysta</w:t>
            </w:r>
            <w:proofErr w:type="spellEnd"/>
            <w:r>
              <w:rPr>
                <w:rFonts w:ascii="Palatino Linotype" w:hAnsi="Palatino Linotype" w:cs="MV Boli"/>
                <w:color w:val="002060"/>
              </w:rPr>
              <w:t xml:space="preserve"> </w:t>
            </w:r>
          </w:p>
        </w:tc>
      </w:tr>
      <w:tr w:rsidR="00521CCA" w:rsidRPr="00420034" w14:paraId="656882E8" w14:textId="77777777" w:rsidTr="00164B21">
        <w:trPr>
          <w:trHeight w:val="263"/>
        </w:trPr>
        <w:tc>
          <w:tcPr>
            <w:tcW w:w="14767" w:type="dxa"/>
            <w:gridSpan w:val="2"/>
            <w:tcBorders>
              <w:top w:val="single" w:sz="4" w:space="0" w:color="auto"/>
              <w:left w:val="single" w:sz="4" w:space="0" w:color="auto"/>
              <w:bottom w:val="single" w:sz="4" w:space="0" w:color="auto"/>
              <w:right w:val="single" w:sz="4" w:space="0" w:color="auto"/>
            </w:tcBorders>
          </w:tcPr>
          <w:p w14:paraId="347BCDAC" w14:textId="77777777" w:rsidR="00521CCA" w:rsidRDefault="00521CCA" w:rsidP="00164B21">
            <w:pPr>
              <w:pStyle w:val="ListParagraph"/>
              <w:numPr>
                <w:ilvl w:val="0"/>
                <w:numId w:val="7"/>
              </w:numPr>
              <w:jc w:val="center"/>
              <w:rPr>
                <w:rFonts w:ascii="Palatino Linotype" w:hAnsi="Palatino Linotype" w:cs="MV Boli"/>
                <w:color w:val="002060"/>
              </w:rPr>
            </w:pPr>
            <w:r>
              <w:rPr>
                <w:rFonts w:ascii="Palatino Linotype" w:hAnsi="Palatino Linotype" w:cs="MV Boli"/>
                <w:color w:val="002060"/>
              </w:rPr>
              <w:t xml:space="preserve">From Jaipur to Udaipur Including all driver allowances, toll taxes &amp; parking charges as per the itinerary </w:t>
            </w:r>
          </w:p>
          <w:p w14:paraId="0C8E058C" w14:textId="77777777" w:rsidR="00521CCA" w:rsidRDefault="00521CCA" w:rsidP="00164B21">
            <w:pPr>
              <w:pStyle w:val="ListParagraph"/>
              <w:numPr>
                <w:ilvl w:val="0"/>
                <w:numId w:val="7"/>
              </w:numPr>
              <w:jc w:val="center"/>
              <w:rPr>
                <w:rFonts w:ascii="Palatino Linotype" w:hAnsi="Palatino Linotype" w:cs="MV Boli"/>
                <w:color w:val="002060"/>
              </w:rPr>
            </w:pPr>
            <w:r>
              <w:rPr>
                <w:rFonts w:ascii="Palatino Linotype" w:hAnsi="Palatino Linotype" w:cs="MV Boli"/>
                <w:color w:val="002060"/>
              </w:rPr>
              <w:t xml:space="preserve">Vehicle is on disposal as per the provided tour itinerary only </w:t>
            </w:r>
          </w:p>
          <w:p w14:paraId="3F7778F7" w14:textId="77777777" w:rsidR="00521CCA" w:rsidRPr="00B25681" w:rsidRDefault="00521CCA" w:rsidP="00164B21">
            <w:pPr>
              <w:pStyle w:val="ListParagraph"/>
              <w:numPr>
                <w:ilvl w:val="0"/>
                <w:numId w:val="7"/>
              </w:numPr>
              <w:jc w:val="center"/>
              <w:rPr>
                <w:rFonts w:ascii="Palatino Linotype" w:hAnsi="Palatino Linotype" w:cs="MV Boli"/>
                <w:color w:val="002060"/>
              </w:rPr>
            </w:pPr>
            <w:r w:rsidRPr="00B25681">
              <w:rPr>
                <w:rFonts w:ascii="Palatino Linotype" w:hAnsi="Palatino Linotype" w:cs="MV Boli"/>
                <w:color w:val="002060"/>
              </w:rPr>
              <w:t xml:space="preserve">A/c does not </w:t>
            </w:r>
            <w:proofErr w:type="gramStart"/>
            <w:r w:rsidRPr="00B25681">
              <w:rPr>
                <w:rFonts w:ascii="Palatino Linotype" w:hAnsi="Palatino Linotype" w:cs="MV Boli"/>
                <w:color w:val="002060"/>
              </w:rPr>
              <w:t>works</w:t>
            </w:r>
            <w:proofErr w:type="gramEnd"/>
            <w:r w:rsidRPr="00B25681">
              <w:rPr>
                <w:rFonts w:ascii="Palatino Linotype" w:hAnsi="Palatino Linotype" w:cs="MV Boli"/>
                <w:color w:val="002060"/>
              </w:rPr>
              <w:t xml:space="preserve"> in any </w:t>
            </w:r>
            <w:r>
              <w:rPr>
                <w:rFonts w:ascii="Palatino Linotype" w:hAnsi="Palatino Linotype" w:cs="MV Boli"/>
                <w:color w:val="002060"/>
              </w:rPr>
              <w:t>Hi</w:t>
            </w:r>
            <w:r w:rsidRPr="00B25681">
              <w:rPr>
                <w:rFonts w:ascii="Palatino Linotype" w:hAnsi="Palatino Linotype" w:cs="MV Boli"/>
                <w:color w:val="002060"/>
              </w:rPr>
              <w:t>lly</w:t>
            </w:r>
            <w:r>
              <w:rPr>
                <w:rFonts w:ascii="Palatino Linotype" w:hAnsi="Palatino Linotype" w:cs="MV Boli"/>
                <w:color w:val="002060"/>
              </w:rPr>
              <w:t xml:space="preserve"> </w:t>
            </w:r>
            <w:r w:rsidRPr="00B25681">
              <w:rPr>
                <w:rFonts w:ascii="Palatino Linotype" w:hAnsi="Palatino Linotype" w:cs="MV Boli"/>
                <w:color w:val="002060"/>
              </w:rPr>
              <w:t xml:space="preserve">/ </w:t>
            </w:r>
            <w:r>
              <w:rPr>
                <w:rFonts w:ascii="Palatino Linotype" w:hAnsi="Palatino Linotype" w:cs="MV Boli"/>
                <w:color w:val="002060"/>
              </w:rPr>
              <w:t>G</w:t>
            </w:r>
            <w:r w:rsidRPr="00B25681">
              <w:rPr>
                <w:rFonts w:ascii="Palatino Linotype" w:hAnsi="Palatino Linotype" w:cs="MV Boli"/>
                <w:color w:val="002060"/>
              </w:rPr>
              <w:t>hat area</w:t>
            </w:r>
            <w:r>
              <w:rPr>
                <w:rFonts w:ascii="Palatino Linotype" w:hAnsi="Palatino Linotype" w:cs="MV Boli"/>
                <w:color w:val="002060"/>
              </w:rPr>
              <w:t xml:space="preserve"> / region</w:t>
            </w:r>
          </w:p>
        </w:tc>
      </w:tr>
    </w:tbl>
    <w:p w14:paraId="7572DCB0" w14:textId="77777777" w:rsidR="00521CCA" w:rsidRDefault="00521CCA" w:rsidP="00521CCA">
      <w:pPr>
        <w:rPr>
          <w:rFonts w:ascii="Palatino Linotype" w:hAnsi="Palatino Linotype" w:cs="MV Boli"/>
          <w:b/>
          <w:color w:val="002060"/>
        </w:rPr>
      </w:pPr>
    </w:p>
    <w:p w14:paraId="5289470B" w14:textId="77777777" w:rsidR="00521CCA" w:rsidRDefault="00521CCA" w:rsidP="00521CCA">
      <w:pPr>
        <w:jc w:val="center"/>
        <w:rPr>
          <w:rFonts w:ascii="Palatino Linotype" w:hAnsi="Palatino Linotype" w:cs="MV Boli"/>
          <w:b/>
          <w:color w:val="002060"/>
          <w:highlight w:val="yellow"/>
        </w:rPr>
      </w:pPr>
    </w:p>
    <w:p w14:paraId="77775B9E" w14:textId="77777777" w:rsidR="00521CCA" w:rsidRPr="00420034" w:rsidRDefault="00521CCA" w:rsidP="00521CCA">
      <w:pPr>
        <w:jc w:val="center"/>
        <w:rPr>
          <w:rFonts w:ascii="Palatino Linotype" w:hAnsi="Palatino Linotype" w:cs="MV Boli"/>
          <w:b/>
          <w:color w:val="002060"/>
        </w:rPr>
      </w:pPr>
      <w:r w:rsidRPr="00357E2B">
        <w:rPr>
          <w:rFonts w:ascii="Palatino Linotype" w:hAnsi="Palatino Linotype" w:cs="MV Boli"/>
          <w:b/>
          <w:color w:val="002060"/>
          <w:highlight w:val="yellow"/>
        </w:rPr>
        <w:t>TOUR COST ON PER PERSON BASIS</w:t>
      </w:r>
    </w:p>
    <w:tbl>
      <w:tblPr>
        <w:tblStyle w:val="TableGrid"/>
        <w:tblW w:w="14799" w:type="dxa"/>
        <w:tblLook w:val="04A0" w:firstRow="1" w:lastRow="0" w:firstColumn="1" w:lastColumn="0" w:noHBand="0" w:noVBand="1"/>
      </w:tblPr>
      <w:tblGrid>
        <w:gridCol w:w="2633"/>
        <w:gridCol w:w="3004"/>
        <w:gridCol w:w="2976"/>
        <w:gridCol w:w="3261"/>
        <w:gridCol w:w="2925"/>
      </w:tblGrid>
      <w:tr w:rsidR="00521CCA" w:rsidRPr="00420034" w14:paraId="6BE1E859" w14:textId="77777777" w:rsidTr="00164B21">
        <w:trPr>
          <w:trHeight w:val="238"/>
        </w:trPr>
        <w:tc>
          <w:tcPr>
            <w:tcW w:w="2633" w:type="dxa"/>
            <w:tcBorders>
              <w:top w:val="single" w:sz="4" w:space="0" w:color="auto"/>
              <w:left w:val="single" w:sz="4" w:space="0" w:color="auto"/>
              <w:bottom w:val="single" w:sz="4" w:space="0" w:color="auto"/>
              <w:right w:val="single" w:sz="4" w:space="0" w:color="auto"/>
            </w:tcBorders>
            <w:hideMark/>
          </w:tcPr>
          <w:p w14:paraId="3902A872" w14:textId="77777777" w:rsidR="00521CCA" w:rsidRPr="00420034" w:rsidRDefault="00521CCA" w:rsidP="00164B21">
            <w:pPr>
              <w:jc w:val="center"/>
              <w:rPr>
                <w:rFonts w:ascii="Palatino Linotype" w:hAnsi="Palatino Linotype" w:cs="MV Boli"/>
                <w:b/>
                <w:color w:val="002060"/>
              </w:rPr>
            </w:pPr>
            <w:r w:rsidRPr="00751F5D">
              <w:rPr>
                <w:rFonts w:ascii="Palatino Linotype" w:hAnsi="Palatino Linotype" w:cs="MV Boli"/>
                <w:b/>
                <w:color w:val="002060"/>
                <w:sz w:val="28"/>
              </w:rPr>
              <w:t xml:space="preserve">Per Person Rates </w:t>
            </w:r>
          </w:p>
        </w:tc>
        <w:tc>
          <w:tcPr>
            <w:tcW w:w="3004" w:type="dxa"/>
            <w:tcBorders>
              <w:top w:val="single" w:sz="4" w:space="0" w:color="auto"/>
              <w:left w:val="single" w:sz="4" w:space="0" w:color="auto"/>
              <w:bottom w:val="single" w:sz="4" w:space="0" w:color="auto"/>
              <w:right w:val="single" w:sz="4" w:space="0" w:color="auto"/>
            </w:tcBorders>
            <w:hideMark/>
          </w:tcPr>
          <w:p w14:paraId="3604F48E" w14:textId="77777777" w:rsidR="00521CCA" w:rsidRPr="00420034" w:rsidRDefault="00521CCA" w:rsidP="00164B21">
            <w:pPr>
              <w:jc w:val="center"/>
              <w:rPr>
                <w:rFonts w:ascii="Palatino Linotype" w:hAnsi="Palatino Linotype" w:cs="MV Boli"/>
                <w:b/>
                <w:color w:val="002060"/>
              </w:rPr>
            </w:pPr>
            <w:r w:rsidRPr="00420034">
              <w:rPr>
                <w:rFonts w:ascii="Palatino Linotype" w:hAnsi="Palatino Linotype" w:cs="MV Boli"/>
                <w:b/>
                <w:color w:val="002060"/>
              </w:rPr>
              <w:t>Option 1</w:t>
            </w:r>
          </w:p>
        </w:tc>
        <w:tc>
          <w:tcPr>
            <w:tcW w:w="2976" w:type="dxa"/>
            <w:tcBorders>
              <w:top w:val="single" w:sz="4" w:space="0" w:color="auto"/>
              <w:left w:val="single" w:sz="4" w:space="0" w:color="auto"/>
              <w:bottom w:val="single" w:sz="4" w:space="0" w:color="auto"/>
              <w:right w:val="single" w:sz="4" w:space="0" w:color="auto"/>
            </w:tcBorders>
          </w:tcPr>
          <w:p w14:paraId="7726CEF0" w14:textId="77777777" w:rsidR="00521CCA" w:rsidRPr="00420034" w:rsidRDefault="00521CCA" w:rsidP="00164B21">
            <w:pPr>
              <w:jc w:val="center"/>
              <w:rPr>
                <w:rFonts w:ascii="Palatino Linotype" w:hAnsi="Palatino Linotype" w:cs="MV Boli"/>
                <w:color w:val="002060"/>
              </w:rPr>
            </w:pPr>
            <w:r w:rsidRPr="00420034">
              <w:rPr>
                <w:rFonts w:ascii="Palatino Linotype" w:hAnsi="Palatino Linotype" w:cs="MV Boli"/>
                <w:b/>
                <w:color w:val="002060"/>
              </w:rPr>
              <w:t>Option 2</w:t>
            </w:r>
          </w:p>
        </w:tc>
        <w:tc>
          <w:tcPr>
            <w:tcW w:w="3261" w:type="dxa"/>
            <w:tcBorders>
              <w:top w:val="single" w:sz="4" w:space="0" w:color="auto"/>
              <w:left w:val="single" w:sz="4" w:space="0" w:color="auto"/>
              <w:bottom w:val="single" w:sz="4" w:space="0" w:color="auto"/>
              <w:right w:val="single" w:sz="4" w:space="0" w:color="auto"/>
            </w:tcBorders>
          </w:tcPr>
          <w:p w14:paraId="26DDC7D9" w14:textId="77777777" w:rsidR="00521CCA" w:rsidRPr="00420034" w:rsidRDefault="00521CCA" w:rsidP="00164B21">
            <w:pPr>
              <w:jc w:val="center"/>
              <w:rPr>
                <w:rFonts w:ascii="Palatino Linotype" w:hAnsi="Palatino Linotype" w:cs="MV Boli"/>
                <w:b/>
                <w:color w:val="002060"/>
              </w:rPr>
            </w:pPr>
            <w:r>
              <w:rPr>
                <w:rFonts w:ascii="Palatino Linotype" w:hAnsi="Palatino Linotype" w:cs="MV Boli"/>
                <w:b/>
                <w:color w:val="002060"/>
              </w:rPr>
              <w:t>Option 3</w:t>
            </w:r>
          </w:p>
        </w:tc>
        <w:tc>
          <w:tcPr>
            <w:tcW w:w="2925" w:type="dxa"/>
            <w:tcBorders>
              <w:top w:val="single" w:sz="4" w:space="0" w:color="auto"/>
              <w:left w:val="single" w:sz="4" w:space="0" w:color="auto"/>
              <w:bottom w:val="single" w:sz="4" w:space="0" w:color="auto"/>
              <w:right w:val="single" w:sz="4" w:space="0" w:color="auto"/>
            </w:tcBorders>
          </w:tcPr>
          <w:p w14:paraId="254890A6" w14:textId="77777777" w:rsidR="00521CCA" w:rsidRPr="00420034" w:rsidRDefault="00521CCA" w:rsidP="00164B21">
            <w:pPr>
              <w:jc w:val="center"/>
              <w:rPr>
                <w:rFonts w:ascii="Palatino Linotype" w:hAnsi="Palatino Linotype" w:cs="MV Boli"/>
                <w:b/>
                <w:color w:val="002060"/>
              </w:rPr>
            </w:pPr>
            <w:r>
              <w:rPr>
                <w:rFonts w:ascii="Palatino Linotype" w:hAnsi="Palatino Linotype" w:cs="MV Boli"/>
                <w:b/>
                <w:color w:val="002060"/>
              </w:rPr>
              <w:t>Option 4</w:t>
            </w:r>
          </w:p>
        </w:tc>
      </w:tr>
      <w:tr w:rsidR="00521CCA" w:rsidRPr="00420034" w14:paraId="2BFC3B5A" w14:textId="77777777" w:rsidTr="00164B21">
        <w:trPr>
          <w:trHeight w:val="238"/>
        </w:trPr>
        <w:tc>
          <w:tcPr>
            <w:tcW w:w="2633" w:type="dxa"/>
            <w:tcBorders>
              <w:top w:val="single" w:sz="4" w:space="0" w:color="auto"/>
              <w:left w:val="single" w:sz="4" w:space="0" w:color="auto"/>
              <w:bottom w:val="single" w:sz="4" w:space="0" w:color="auto"/>
              <w:right w:val="single" w:sz="4" w:space="0" w:color="auto"/>
            </w:tcBorders>
            <w:hideMark/>
          </w:tcPr>
          <w:p w14:paraId="549B9970" w14:textId="77777777" w:rsidR="00521CCA" w:rsidRPr="00420034" w:rsidRDefault="00521CCA" w:rsidP="00164B21">
            <w:pPr>
              <w:jc w:val="center"/>
              <w:rPr>
                <w:rFonts w:ascii="Palatino Linotype" w:hAnsi="Palatino Linotype" w:cs="MV Boli"/>
                <w:b/>
                <w:color w:val="002060"/>
              </w:rPr>
            </w:pPr>
            <w:r w:rsidRPr="00420034">
              <w:rPr>
                <w:rFonts w:ascii="Palatino Linotype" w:hAnsi="Palatino Linotype" w:cs="MV Boli"/>
                <w:color w:val="002060"/>
              </w:rPr>
              <w:t xml:space="preserve">Min 2 Pax Travelling </w:t>
            </w:r>
          </w:p>
        </w:tc>
        <w:tc>
          <w:tcPr>
            <w:tcW w:w="3004" w:type="dxa"/>
            <w:tcBorders>
              <w:top w:val="single" w:sz="4" w:space="0" w:color="auto"/>
              <w:left w:val="single" w:sz="4" w:space="0" w:color="auto"/>
              <w:bottom w:val="single" w:sz="4" w:space="0" w:color="auto"/>
              <w:right w:val="single" w:sz="4" w:space="0" w:color="auto"/>
            </w:tcBorders>
          </w:tcPr>
          <w:p w14:paraId="705A484F" w14:textId="64A2C8AE" w:rsidR="00521CCA" w:rsidRPr="00420034" w:rsidRDefault="00521CCA" w:rsidP="00164B21">
            <w:pPr>
              <w:jc w:val="center"/>
              <w:rPr>
                <w:rFonts w:ascii="Palatino Linotype" w:hAnsi="Palatino Linotype" w:cs="MV Boli"/>
                <w:color w:val="002060"/>
              </w:rPr>
            </w:pPr>
            <w:r>
              <w:rPr>
                <w:rFonts w:ascii="Palatino Linotype" w:hAnsi="Palatino Linotype" w:cs="MV Boli"/>
                <w:color w:val="002060"/>
              </w:rPr>
              <w:t>INR 2</w:t>
            </w:r>
            <w:r w:rsidR="000201DF">
              <w:rPr>
                <w:rFonts w:ascii="Palatino Linotype" w:hAnsi="Palatino Linotype" w:cs="MV Boli"/>
                <w:color w:val="002060"/>
              </w:rPr>
              <w:t>5</w:t>
            </w:r>
            <w:r>
              <w:rPr>
                <w:rFonts w:ascii="Palatino Linotype" w:hAnsi="Palatino Linotype" w:cs="MV Boli"/>
                <w:color w:val="002060"/>
              </w:rPr>
              <w:t>,</w:t>
            </w:r>
            <w:r w:rsidR="000201DF">
              <w:rPr>
                <w:rFonts w:ascii="Palatino Linotype" w:hAnsi="Palatino Linotype" w:cs="MV Boli"/>
                <w:color w:val="002060"/>
              </w:rPr>
              <w:t>50</w:t>
            </w:r>
            <w:r>
              <w:rPr>
                <w:rFonts w:ascii="Palatino Linotype" w:hAnsi="Palatino Linotype" w:cs="MV Boli"/>
                <w:color w:val="002060"/>
              </w:rPr>
              <w:t>0/-</w:t>
            </w:r>
          </w:p>
        </w:tc>
        <w:tc>
          <w:tcPr>
            <w:tcW w:w="2976" w:type="dxa"/>
            <w:tcBorders>
              <w:top w:val="single" w:sz="4" w:space="0" w:color="auto"/>
              <w:left w:val="single" w:sz="4" w:space="0" w:color="auto"/>
              <w:bottom w:val="single" w:sz="4" w:space="0" w:color="auto"/>
              <w:right w:val="single" w:sz="4" w:space="0" w:color="auto"/>
            </w:tcBorders>
          </w:tcPr>
          <w:p w14:paraId="5294EABF" w14:textId="7B151E1A" w:rsidR="00521CCA" w:rsidRPr="00420034" w:rsidRDefault="00521CCA" w:rsidP="00164B21">
            <w:pPr>
              <w:jc w:val="center"/>
              <w:rPr>
                <w:rFonts w:ascii="Palatino Linotype" w:hAnsi="Palatino Linotype" w:cs="MV Boli"/>
                <w:color w:val="002060"/>
              </w:rPr>
            </w:pPr>
            <w:r>
              <w:rPr>
                <w:rFonts w:ascii="Palatino Linotype" w:hAnsi="Palatino Linotype" w:cs="MV Boli"/>
                <w:color w:val="002060"/>
              </w:rPr>
              <w:t>INR 2</w:t>
            </w:r>
            <w:r w:rsidR="000201DF">
              <w:rPr>
                <w:rFonts w:ascii="Palatino Linotype" w:hAnsi="Palatino Linotype" w:cs="MV Boli"/>
                <w:color w:val="002060"/>
              </w:rPr>
              <w:t>7</w:t>
            </w:r>
            <w:r>
              <w:rPr>
                <w:rFonts w:ascii="Palatino Linotype" w:hAnsi="Palatino Linotype" w:cs="MV Boli"/>
                <w:color w:val="002060"/>
              </w:rPr>
              <w:t>,</w:t>
            </w:r>
            <w:r w:rsidR="000201DF">
              <w:rPr>
                <w:rFonts w:ascii="Palatino Linotype" w:hAnsi="Palatino Linotype" w:cs="MV Boli"/>
                <w:color w:val="002060"/>
              </w:rPr>
              <w:t>3</w:t>
            </w:r>
            <w:r>
              <w:rPr>
                <w:rFonts w:ascii="Palatino Linotype" w:hAnsi="Palatino Linotype" w:cs="MV Boli"/>
                <w:color w:val="002060"/>
              </w:rPr>
              <w:t>00/-</w:t>
            </w:r>
          </w:p>
        </w:tc>
        <w:tc>
          <w:tcPr>
            <w:tcW w:w="3261" w:type="dxa"/>
            <w:tcBorders>
              <w:top w:val="single" w:sz="4" w:space="0" w:color="auto"/>
              <w:left w:val="single" w:sz="4" w:space="0" w:color="auto"/>
              <w:bottom w:val="single" w:sz="4" w:space="0" w:color="auto"/>
              <w:right w:val="single" w:sz="4" w:space="0" w:color="auto"/>
            </w:tcBorders>
          </w:tcPr>
          <w:p w14:paraId="35FE7887" w14:textId="1C8B6650" w:rsidR="00521CCA" w:rsidRPr="00420034" w:rsidRDefault="00521CCA" w:rsidP="00164B21">
            <w:pPr>
              <w:jc w:val="center"/>
              <w:rPr>
                <w:rFonts w:ascii="Palatino Linotype" w:hAnsi="Palatino Linotype" w:cs="MV Boli"/>
                <w:color w:val="002060"/>
              </w:rPr>
            </w:pPr>
            <w:r>
              <w:rPr>
                <w:rFonts w:ascii="Palatino Linotype" w:hAnsi="Palatino Linotype" w:cs="MV Boli"/>
                <w:color w:val="002060"/>
              </w:rPr>
              <w:t xml:space="preserve">INR </w:t>
            </w:r>
            <w:r w:rsidR="000201DF">
              <w:rPr>
                <w:rFonts w:ascii="Palatino Linotype" w:hAnsi="Palatino Linotype" w:cs="MV Boli"/>
                <w:color w:val="002060"/>
              </w:rPr>
              <w:t>30</w:t>
            </w:r>
            <w:r>
              <w:rPr>
                <w:rFonts w:ascii="Palatino Linotype" w:hAnsi="Palatino Linotype" w:cs="MV Boli"/>
                <w:color w:val="002060"/>
              </w:rPr>
              <w:t>,</w:t>
            </w:r>
            <w:r w:rsidR="000201DF">
              <w:rPr>
                <w:rFonts w:ascii="Palatino Linotype" w:hAnsi="Palatino Linotype" w:cs="MV Boli"/>
                <w:color w:val="002060"/>
              </w:rPr>
              <w:t>9</w:t>
            </w:r>
            <w:r>
              <w:rPr>
                <w:rFonts w:ascii="Palatino Linotype" w:hAnsi="Palatino Linotype" w:cs="MV Boli"/>
                <w:color w:val="002060"/>
              </w:rPr>
              <w:t>00/-</w:t>
            </w:r>
          </w:p>
        </w:tc>
        <w:tc>
          <w:tcPr>
            <w:tcW w:w="2925" w:type="dxa"/>
            <w:tcBorders>
              <w:top w:val="single" w:sz="4" w:space="0" w:color="auto"/>
              <w:left w:val="single" w:sz="4" w:space="0" w:color="auto"/>
              <w:bottom w:val="single" w:sz="4" w:space="0" w:color="auto"/>
              <w:right w:val="single" w:sz="4" w:space="0" w:color="auto"/>
            </w:tcBorders>
          </w:tcPr>
          <w:p w14:paraId="7E62B665" w14:textId="0C754E61" w:rsidR="00521CCA" w:rsidRPr="00420034" w:rsidRDefault="00521CCA" w:rsidP="00164B21">
            <w:pPr>
              <w:jc w:val="center"/>
              <w:rPr>
                <w:rFonts w:ascii="Palatino Linotype" w:hAnsi="Palatino Linotype" w:cs="MV Boli"/>
                <w:color w:val="002060"/>
              </w:rPr>
            </w:pPr>
            <w:r>
              <w:rPr>
                <w:rFonts w:ascii="Palatino Linotype" w:hAnsi="Palatino Linotype" w:cs="MV Boli"/>
                <w:color w:val="002060"/>
              </w:rPr>
              <w:t>INR 3</w:t>
            </w:r>
            <w:r w:rsidR="000201DF">
              <w:rPr>
                <w:rFonts w:ascii="Palatino Linotype" w:hAnsi="Palatino Linotype" w:cs="MV Boli"/>
                <w:color w:val="002060"/>
              </w:rPr>
              <w:t>9</w:t>
            </w:r>
            <w:r>
              <w:rPr>
                <w:rFonts w:ascii="Palatino Linotype" w:hAnsi="Palatino Linotype" w:cs="MV Boli"/>
                <w:color w:val="002060"/>
              </w:rPr>
              <w:t>,</w:t>
            </w:r>
            <w:r w:rsidR="000201DF">
              <w:rPr>
                <w:rFonts w:ascii="Palatino Linotype" w:hAnsi="Palatino Linotype" w:cs="MV Boli"/>
                <w:color w:val="002060"/>
              </w:rPr>
              <w:t>3</w:t>
            </w:r>
            <w:r>
              <w:rPr>
                <w:rFonts w:ascii="Palatino Linotype" w:hAnsi="Palatino Linotype" w:cs="MV Boli"/>
                <w:color w:val="002060"/>
              </w:rPr>
              <w:t>00/-</w:t>
            </w:r>
          </w:p>
        </w:tc>
      </w:tr>
      <w:tr w:rsidR="00521CCA" w:rsidRPr="00420034" w14:paraId="5394E5D3" w14:textId="77777777" w:rsidTr="00164B21">
        <w:trPr>
          <w:trHeight w:val="238"/>
        </w:trPr>
        <w:tc>
          <w:tcPr>
            <w:tcW w:w="2633" w:type="dxa"/>
            <w:tcBorders>
              <w:top w:val="single" w:sz="4" w:space="0" w:color="auto"/>
              <w:left w:val="single" w:sz="4" w:space="0" w:color="auto"/>
              <w:bottom w:val="single" w:sz="4" w:space="0" w:color="auto"/>
              <w:right w:val="single" w:sz="4" w:space="0" w:color="auto"/>
            </w:tcBorders>
            <w:hideMark/>
          </w:tcPr>
          <w:p w14:paraId="067DAC83" w14:textId="77777777" w:rsidR="00521CCA" w:rsidRPr="00420034" w:rsidRDefault="00521CCA" w:rsidP="00164B21">
            <w:pPr>
              <w:jc w:val="center"/>
              <w:rPr>
                <w:rFonts w:ascii="Palatino Linotype" w:hAnsi="Palatino Linotype" w:cs="MV Boli"/>
                <w:color w:val="002060"/>
              </w:rPr>
            </w:pPr>
            <w:r w:rsidRPr="00420034">
              <w:rPr>
                <w:rFonts w:ascii="Palatino Linotype" w:hAnsi="Palatino Linotype" w:cs="MV Boli"/>
                <w:color w:val="002060"/>
              </w:rPr>
              <w:t>Min 4 Pax Travelling</w:t>
            </w:r>
          </w:p>
        </w:tc>
        <w:tc>
          <w:tcPr>
            <w:tcW w:w="3004" w:type="dxa"/>
            <w:tcBorders>
              <w:top w:val="single" w:sz="4" w:space="0" w:color="auto"/>
              <w:left w:val="single" w:sz="4" w:space="0" w:color="auto"/>
              <w:bottom w:val="single" w:sz="4" w:space="0" w:color="auto"/>
              <w:right w:val="single" w:sz="4" w:space="0" w:color="auto"/>
            </w:tcBorders>
          </w:tcPr>
          <w:p w14:paraId="1E4FD5A3" w14:textId="6D80C454" w:rsidR="00521CCA" w:rsidRPr="00420034" w:rsidRDefault="00521CCA" w:rsidP="00164B21">
            <w:pPr>
              <w:jc w:val="center"/>
              <w:rPr>
                <w:rFonts w:ascii="Palatino Linotype" w:hAnsi="Palatino Linotype" w:cs="MV Boli"/>
                <w:color w:val="002060"/>
              </w:rPr>
            </w:pPr>
            <w:r>
              <w:rPr>
                <w:rFonts w:ascii="Palatino Linotype" w:hAnsi="Palatino Linotype" w:cs="MV Boli"/>
                <w:color w:val="002060"/>
              </w:rPr>
              <w:t xml:space="preserve">INR </w:t>
            </w:r>
            <w:r w:rsidR="000201DF">
              <w:rPr>
                <w:rFonts w:ascii="Palatino Linotype" w:hAnsi="Palatino Linotype" w:cs="MV Boli"/>
                <w:color w:val="002060"/>
              </w:rPr>
              <w:t>21</w:t>
            </w:r>
            <w:r>
              <w:rPr>
                <w:rFonts w:ascii="Palatino Linotype" w:hAnsi="Palatino Linotype" w:cs="MV Boli"/>
                <w:color w:val="002060"/>
              </w:rPr>
              <w:t>,</w:t>
            </w:r>
            <w:r w:rsidR="000201DF">
              <w:rPr>
                <w:rFonts w:ascii="Palatino Linotype" w:hAnsi="Palatino Linotype" w:cs="MV Boli"/>
                <w:color w:val="002060"/>
              </w:rPr>
              <w:t>30</w:t>
            </w:r>
            <w:r>
              <w:rPr>
                <w:rFonts w:ascii="Palatino Linotype" w:hAnsi="Palatino Linotype" w:cs="MV Boli"/>
                <w:color w:val="002060"/>
              </w:rPr>
              <w:t>0/-</w:t>
            </w:r>
          </w:p>
        </w:tc>
        <w:tc>
          <w:tcPr>
            <w:tcW w:w="2976" w:type="dxa"/>
            <w:tcBorders>
              <w:top w:val="single" w:sz="4" w:space="0" w:color="auto"/>
              <w:left w:val="single" w:sz="4" w:space="0" w:color="auto"/>
              <w:bottom w:val="single" w:sz="4" w:space="0" w:color="auto"/>
              <w:right w:val="single" w:sz="4" w:space="0" w:color="auto"/>
            </w:tcBorders>
          </w:tcPr>
          <w:p w14:paraId="77C3A2F5" w14:textId="69F0ADB1" w:rsidR="00521CCA" w:rsidRPr="00420034" w:rsidRDefault="00521CCA" w:rsidP="00164B21">
            <w:pPr>
              <w:jc w:val="center"/>
              <w:rPr>
                <w:rFonts w:ascii="Palatino Linotype" w:hAnsi="Palatino Linotype" w:cs="MV Boli"/>
                <w:color w:val="002060"/>
              </w:rPr>
            </w:pPr>
            <w:r>
              <w:rPr>
                <w:rFonts w:ascii="Palatino Linotype" w:hAnsi="Palatino Linotype" w:cs="MV Boli"/>
                <w:color w:val="002060"/>
              </w:rPr>
              <w:t>INR 2</w:t>
            </w:r>
            <w:r w:rsidR="000201DF">
              <w:rPr>
                <w:rFonts w:ascii="Palatino Linotype" w:hAnsi="Palatino Linotype" w:cs="MV Boli"/>
                <w:color w:val="002060"/>
              </w:rPr>
              <w:t>3</w:t>
            </w:r>
            <w:r>
              <w:rPr>
                <w:rFonts w:ascii="Palatino Linotype" w:hAnsi="Palatino Linotype" w:cs="MV Boli"/>
                <w:color w:val="002060"/>
              </w:rPr>
              <w:t>,</w:t>
            </w:r>
            <w:r w:rsidR="000201DF">
              <w:rPr>
                <w:rFonts w:ascii="Palatino Linotype" w:hAnsi="Palatino Linotype" w:cs="MV Boli"/>
                <w:color w:val="002060"/>
              </w:rPr>
              <w:t>10</w:t>
            </w:r>
            <w:r>
              <w:rPr>
                <w:rFonts w:ascii="Palatino Linotype" w:hAnsi="Palatino Linotype" w:cs="MV Boli"/>
                <w:color w:val="002060"/>
              </w:rPr>
              <w:t>0/-</w:t>
            </w:r>
          </w:p>
        </w:tc>
        <w:tc>
          <w:tcPr>
            <w:tcW w:w="3261" w:type="dxa"/>
            <w:tcBorders>
              <w:top w:val="single" w:sz="4" w:space="0" w:color="auto"/>
              <w:left w:val="single" w:sz="4" w:space="0" w:color="auto"/>
              <w:bottom w:val="single" w:sz="4" w:space="0" w:color="auto"/>
              <w:right w:val="single" w:sz="4" w:space="0" w:color="auto"/>
            </w:tcBorders>
          </w:tcPr>
          <w:p w14:paraId="274F7B8E" w14:textId="37F9837C" w:rsidR="00521CCA" w:rsidRPr="00420034" w:rsidRDefault="00521CCA" w:rsidP="00164B21">
            <w:pPr>
              <w:jc w:val="center"/>
              <w:rPr>
                <w:rFonts w:ascii="Palatino Linotype" w:hAnsi="Palatino Linotype" w:cs="MV Boli"/>
                <w:color w:val="002060"/>
              </w:rPr>
            </w:pPr>
            <w:r>
              <w:rPr>
                <w:rFonts w:ascii="Palatino Linotype" w:hAnsi="Palatino Linotype" w:cs="MV Boli"/>
                <w:color w:val="002060"/>
              </w:rPr>
              <w:t>INR 2</w:t>
            </w:r>
            <w:r w:rsidR="000201DF">
              <w:rPr>
                <w:rFonts w:ascii="Palatino Linotype" w:hAnsi="Palatino Linotype" w:cs="MV Boli"/>
                <w:color w:val="002060"/>
              </w:rPr>
              <w:t>6</w:t>
            </w:r>
            <w:r>
              <w:rPr>
                <w:rFonts w:ascii="Palatino Linotype" w:hAnsi="Palatino Linotype" w:cs="MV Boli"/>
                <w:color w:val="002060"/>
              </w:rPr>
              <w:t>,</w:t>
            </w:r>
            <w:r w:rsidR="000201DF">
              <w:rPr>
                <w:rFonts w:ascii="Palatino Linotype" w:hAnsi="Palatino Linotype" w:cs="MV Boli"/>
                <w:color w:val="002060"/>
              </w:rPr>
              <w:t>7</w:t>
            </w:r>
            <w:r>
              <w:rPr>
                <w:rFonts w:ascii="Palatino Linotype" w:hAnsi="Palatino Linotype" w:cs="MV Boli"/>
                <w:color w:val="002060"/>
              </w:rPr>
              <w:t>00/-</w:t>
            </w:r>
          </w:p>
        </w:tc>
        <w:tc>
          <w:tcPr>
            <w:tcW w:w="2925" w:type="dxa"/>
            <w:tcBorders>
              <w:top w:val="single" w:sz="4" w:space="0" w:color="auto"/>
              <w:left w:val="single" w:sz="4" w:space="0" w:color="auto"/>
              <w:bottom w:val="single" w:sz="4" w:space="0" w:color="auto"/>
              <w:right w:val="single" w:sz="4" w:space="0" w:color="auto"/>
            </w:tcBorders>
          </w:tcPr>
          <w:p w14:paraId="2F43B574" w14:textId="5B80EEFA" w:rsidR="00521CCA" w:rsidRPr="00420034" w:rsidRDefault="00521CCA" w:rsidP="00164B21">
            <w:pPr>
              <w:jc w:val="center"/>
              <w:rPr>
                <w:rFonts w:ascii="Palatino Linotype" w:hAnsi="Palatino Linotype" w:cs="MV Boli"/>
                <w:color w:val="002060"/>
              </w:rPr>
            </w:pPr>
            <w:r>
              <w:rPr>
                <w:rFonts w:ascii="Palatino Linotype" w:hAnsi="Palatino Linotype" w:cs="MV Boli"/>
                <w:color w:val="002060"/>
              </w:rPr>
              <w:t>INR 3</w:t>
            </w:r>
            <w:r w:rsidR="000201DF">
              <w:rPr>
                <w:rFonts w:ascii="Palatino Linotype" w:hAnsi="Palatino Linotype" w:cs="MV Boli"/>
                <w:color w:val="002060"/>
              </w:rPr>
              <w:t>5</w:t>
            </w:r>
            <w:r>
              <w:rPr>
                <w:rFonts w:ascii="Palatino Linotype" w:hAnsi="Palatino Linotype" w:cs="MV Boli"/>
                <w:color w:val="002060"/>
              </w:rPr>
              <w:t>,</w:t>
            </w:r>
            <w:r w:rsidR="000201DF">
              <w:rPr>
                <w:rFonts w:ascii="Palatino Linotype" w:hAnsi="Palatino Linotype" w:cs="MV Boli"/>
                <w:color w:val="002060"/>
              </w:rPr>
              <w:t>10</w:t>
            </w:r>
            <w:r>
              <w:rPr>
                <w:rFonts w:ascii="Palatino Linotype" w:hAnsi="Palatino Linotype" w:cs="MV Boli"/>
                <w:color w:val="002060"/>
              </w:rPr>
              <w:t>0/-</w:t>
            </w:r>
          </w:p>
        </w:tc>
      </w:tr>
      <w:tr w:rsidR="00521CCA" w:rsidRPr="00420034" w14:paraId="338D2712" w14:textId="77777777" w:rsidTr="00164B21">
        <w:trPr>
          <w:trHeight w:val="249"/>
        </w:trPr>
        <w:tc>
          <w:tcPr>
            <w:tcW w:w="2633" w:type="dxa"/>
            <w:tcBorders>
              <w:top w:val="single" w:sz="4" w:space="0" w:color="auto"/>
              <w:left w:val="single" w:sz="4" w:space="0" w:color="auto"/>
              <w:bottom w:val="single" w:sz="4" w:space="0" w:color="auto"/>
              <w:right w:val="single" w:sz="4" w:space="0" w:color="auto"/>
            </w:tcBorders>
            <w:hideMark/>
          </w:tcPr>
          <w:p w14:paraId="1241C2D2" w14:textId="77777777" w:rsidR="00521CCA" w:rsidRPr="00420034" w:rsidRDefault="00521CCA" w:rsidP="00164B21">
            <w:pPr>
              <w:jc w:val="center"/>
              <w:rPr>
                <w:rFonts w:ascii="Palatino Linotype" w:hAnsi="Palatino Linotype" w:cs="MV Boli"/>
                <w:color w:val="002060"/>
              </w:rPr>
            </w:pPr>
            <w:r w:rsidRPr="00420034">
              <w:rPr>
                <w:rFonts w:ascii="Palatino Linotype" w:hAnsi="Palatino Linotype" w:cs="MV Boli"/>
                <w:color w:val="002060"/>
              </w:rPr>
              <w:t>Min 6 Pax Travelling</w:t>
            </w:r>
          </w:p>
        </w:tc>
        <w:tc>
          <w:tcPr>
            <w:tcW w:w="3004" w:type="dxa"/>
            <w:tcBorders>
              <w:top w:val="single" w:sz="4" w:space="0" w:color="auto"/>
              <w:left w:val="single" w:sz="4" w:space="0" w:color="auto"/>
              <w:bottom w:val="single" w:sz="4" w:space="0" w:color="auto"/>
              <w:right w:val="single" w:sz="4" w:space="0" w:color="auto"/>
            </w:tcBorders>
          </w:tcPr>
          <w:p w14:paraId="7FDBACBB" w14:textId="76FFB604" w:rsidR="00521CCA" w:rsidRPr="00420034" w:rsidRDefault="00521CCA" w:rsidP="00164B21">
            <w:pPr>
              <w:jc w:val="center"/>
              <w:rPr>
                <w:rFonts w:ascii="Palatino Linotype" w:hAnsi="Palatino Linotype" w:cs="MV Boli"/>
                <w:color w:val="002060"/>
              </w:rPr>
            </w:pPr>
            <w:r>
              <w:rPr>
                <w:rFonts w:ascii="Palatino Linotype" w:hAnsi="Palatino Linotype" w:cs="MV Boli"/>
                <w:color w:val="002060"/>
              </w:rPr>
              <w:t>INR 1</w:t>
            </w:r>
            <w:r w:rsidR="000201DF">
              <w:rPr>
                <w:rFonts w:ascii="Palatino Linotype" w:hAnsi="Palatino Linotype" w:cs="MV Boli"/>
                <w:color w:val="002060"/>
              </w:rPr>
              <w:t>7</w:t>
            </w:r>
            <w:r>
              <w:rPr>
                <w:rFonts w:ascii="Palatino Linotype" w:hAnsi="Palatino Linotype" w:cs="MV Boli"/>
                <w:color w:val="002060"/>
              </w:rPr>
              <w:t>,</w:t>
            </w:r>
            <w:r w:rsidR="000201DF">
              <w:rPr>
                <w:rFonts w:ascii="Palatino Linotype" w:hAnsi="Palatino Linotype" w:cs="MV Boli"/>
                <w:color w:val="002060"/>
              </w:rPr>
              <w:t>8</w:t>
            </w:r>
            <w:r>
              <w:rPr>
                <w:rFonts w:ascii="Palatino Linotype" w:hAnsi="Palatino Linotype" w:cs="MV Boli"/>
                <w:color w:val="002060"/>
              </w:rPr>
              <w:t>00/-</w:t>
            </w:r>
          </w:p>
        </w:tc>
        <w:tc>
          <w:tcPr>
            <w:tcW w:w="2976" w:type="dxa"/>
            <w:tcBorders>
              <w:top w:val="single" w:sz="4" w:space="0" w:color="auto"/>
              <w:left w:val="single" w:sz="4" w:space="0" w:color="auto"/>
              <w:bottom w:val="single" w:sz="4" w:space="0" w:color="auto"/>
              <w:right w:val="single" w:sz="4" w:space="0" w:color="auto"/>
            </w:tcBorders>
          </w:tcPr>
          <w:p w14:paraId="297E75D9" w14:textId="40F378E7" w:rsidR="00521CCA" w:rsidRPr="00420034" w:rsidRDefault="00521CCA" w:rsidP="00164B21">
            <w:pPr>
              <w:jc w:val="center"/>
              <w:rPr>
                <w:rFonts w:ascii="Palatino Linotype" w:hAnsi="Palatino Linotype" w:cs="MV Boli"/>
                <w:color w:val="002060"/>
              </w:rPr>
            </w:pPr>
            <w:r>
              <w:rPr>
                <w:rFonts w:ascii="Palatino Linotype" w:hAnsi="Palatino Linotype" w:cs="MV Boli"/>
                <w:color w:val="002060"/>
              </w:rPr>
              <w:t>INR 1</w:t>
            </w:r>
            <w:r w:rsidR="000201DF">
              <w:rPr>
                <w:rFonts w:ascii="Palatino Linotype" w:hAnsi="Palatino Linotype" w:cs="MV Boli"/>
                <w:color w:val="002060"/>
              </w:rPr>
              <w:t>9</w:t>
            </w:r>
            <w:r>
              <w:rPr>
                <w:rFonts w:ascii="Palatino Linotype" w:hAnsi="Palatino Linotype" w:cs="MV Boli"/>
                <w:color w:val="002060"/>
              </w:rPr>
              <w:t>,</w:t>
            </w:r>
            <w:r w:rsidR="000201DF">
              <w:rPr>
                <w:rFonts w:ascii="Palatino Linotype" w:hAnsi="Palatino Linotype" w:cs="MV Boli"/>
                <w:color w:val="002060"/>
              </w:rPr>
              <w:t>60</w:t>
            </w:r>
            <w:r>
              <w:rPr>
                <w:rFonts w:ascii="Palatino Linotype" w:hAnsi="Palatino Linotype" w:cs="MV Boli"/>
                <w:color w:val="002060"/>
              </w:rPr>
              <w:t>0/-</w:t>
            </w:r>
          </w:p>
        </w:tc>
        <w:tc>
          <w:tcPr>
            <w:tcW w:w="3261" w:type="dxa"/>
            <w:tcBorders>
              <w:top w:val="single" w:sz="4" w:space="0" w:color="auto"/>
              <w:left w:val="single" w:sz="4" w:space="0" w:color="auto"/>
              <w:bottom w:val="single" w:sz="4" w:space="0" w:color="auto"/>
              <w:right w:val="single" w:sz="4" w:space="0" w:color="auto"/>
            </w:tcBorders>
          </w:tcPr>
          <w:p w14:paraId="737BDFAB" w14:textId="6BF370C6" w:rsidR="00521CCA" w:rsidRPr="00420034" w:rsidRDefault="00521CCA" w:rsidP="00164B21">
            <w:pPr>
              <w:jc w:val="center"/>
              <w:rPr>
                <w:rFonts w:ascii="Palatino Linotype" w:hAnsi="Palatino Linotype" w:cs="MV Boli"/>
                <w:color w:val="002060"/>
              </w:rPr>
            </w:pPr>
            <w:r>
              <w:rPr>
                <w:rFonts w:ascii="Palatino Linotype" w:hAnsi="Palatino Linotype" w:cs="MV Boli"/>
                <w:color w:val="002060"/>
              </w:rPr>
              <w:t>INR 2</w:t>
            </w:r>
            <w:r w:rsidR="000201DF">
              <w:rPr>
                <w:rFonts w:ascii="Palatino Linotype" w:hAnsi="Palatino Linotype" w:cs="MV Boli"/>
                <w:color w:val="002060"/>
              </w:rPr>
              <w:t>3</w:t>
            </w:r>
            <w:r>
              <w:rPr>
                <w:rFonts w:ascii="Palatino Linotype" w:hAnsi="Palatino Linotype" w:cs="MV Boli"/>
                <w:color w:val="002060"/>
              </w:rPr>
              <w:t>,</w:t>
            </w:r>
            <w:r w:rsidR="000201DF">
              <w:rPr>
                <w:rFonts w:ascii="Palatino Linotype" w:hAnsi="Palatino Linotype" w:cs="MV Boli"/>
                <w:color w:val="002060"/>
              </w:rPr>
              <w:t>2</w:t>
            </w:r>
            <w:r>
              <w:rPr>
                <w:rFonts w:ascii="Palatino Linotype" w:hAnsi="Palatino Linotype" w:cs="MV Boli"/>
                <w:color w:val="002060"/>
              </w:rPr>
              <w:t>00/-</w:t>
            </w:r>
          </w:p>
        </w:tc>
        <w:tc>
          <w:tcPr>
            <w:tcW w:w="2925" w:type="dxa"/>
            <w:tcBorders>
              <w:top w:val="single" w:sz="4" w:space="0" w:color="auto"/>
              <w:left w:val="single" w:sz="4" w:space="0" w:color="auto"/>
              <w:bottom w:val="single" w:sz="4" w:space="0" w:color="auto"/>
              <w:right w:val="single" w:sz="4" w:space="0" w:color="auto"/>
            </w:tcBorders>
          </w:tcPr>
          <w:p w14:paraId="72409B27" w14:textId="2E763753" w:rsidR="00521CCA" w:rsidRPr="00420034" w:rsidRDefault="00521CCA" w:rsidP="00164B21">
            <w:pPr>
              <w:jc w:val="center"/>
              <w:rPr>
                <w:rFonts w:ascii="Palatino Linotype" w:hAnsi="Palatino Linotype" w:cs="MV Boli"/>
                <w:color w:val="002060"/>
              </w:rPr>
            </w:pPr>
            <w:r>
              <w:rPr>
                <w:rFonts w:ascii="Palatino Linotype" w:hAnsi="Palatino Linotype" w:cs="MV Boli"/>
                <w:color w:val="002060"/>
              </w:rPr>
              <w:t xml:space="preserve">INR </w:t>
            </w:r>
            <w:r w:rsidR="000201DF">
              <w:rPr>
                <w:rFonts w:ascii="Palatino Linotype" w:hAnsi="Palatino Linotype" w:cs="MV Boli"/>
                <w:color w:val="002060"/>
              </w:rPr>
              <w:t>31</w:t>
            </w:r>
            <w:r>
              <w:rPr>
                <w:rFonts w:ascii="Palatino Linotype" w:hAnsi="Palatino Linotype" w:cs="MV Boli"/>
                <w:color w:val="002060"/>
              </w:rPr>
              <w:t>,6</w:t>
            </w:r>
            <w:r w:rsidR="000201DF">
              <w:rPr>
                <w:rFonts w:ascii="Palatino Linotype" w:hAnsi="Palatino Linotype" w:cs="MV Boli"/>
                <w:color w:val="002060"/>
              </w:rPr>
              <w:t>00</w:t>
            </w:r>
            <w:r>
              <w:rPr>
                <w:rFonts w:ascii="Palatino Linotype" w:hAnsi="Palatino Linotype" w:cs="MV Boli"/>
                <w:color w:val="002060"/>
              </w:rPr>
              <w:t>/-</w:t>
            </w:r>
          </w:p>
        </w:tc>
      </w:tr>
      <w:tr w:rsidR="00521CCA" w:rsidRPr="00420034" w14:paraId="690752E2" w14:textId="77777777" w:rsidTr="00164B21">
        <w:trPr>
          <w:trHeight w:val="238"/>
        </w:trPr>
        <w:tc>
          <w:tcPr>
            <w:tcW w:w="2633" w:type="dxa"/>
            <w:tcBorders>
              <w:top w:val="single" w:sz="4" w:space="0" w:color="auto"/>
              <w:left w:val="single" w:sz="4" w:space="0" w:color="auto"/>
              <w:bottom w:val="single" w:sz="4" w:space="0" w:color="auto"/>
              <w:right w:val="single" w:sz="4" w:space="0" w:color="auto"/>
            </w:tcBorders>
            <w:hideMark/>
          </w:tcPr>
          <w:p w14:paraId="4920B9C7" w14:textId="77777777" w:rsidR="00521CCA" w:rsidRPr="00420034" w:rsidRDefault="00521CCA" w:rsidP="00164B21">
            <w:pPr>
              <w:jc w:val="center"/>
              <w:rPr>
                <w:rFonts w:ascii="Palatino Linotype" w:hAnsi="Palatino Linotype" w:cs="MV Boli"/>
                <w:color w:val="002060"/>
              </w:rPr>
            </w:pPr>
            <w:r w:rsidRPr="00420034">
              <w:rPr>
                <w:rFonts w:ascii="Palatino Linotype" w:hAnsi="Palatino Linotype" w:cs="MV Boli"/>
                <w:color w:val="002060"/>
              </w:rPr>
              <w:t>Extra Bed / Mattress</w:t>
            </w:r>
          </w:p>
        </w:tc>
        <w:tc>
          <w:tcPr>
            <w:tcW w:w="3004" w:type="dxa"/>
            <w:tcBorders>
              <w:top w:val="single" w:sz="4" w:space="0" w:color="auto"/>
              <w:left w:val="single" w:sz="4" w:space="0" w:color="auto"/>
              <w:bottom w:val="single" w:sz="4" w:space="0" w:color="auto"/>
              <w:right w:val="single" w:sz="4" w:space="0" w:color="auto"/>
            </w:tcBorders>
          </w:tcPr>
          <w:p w14:paraId="0783D1C7" w14:textId="77777777" w:rsidR="00521CCA" w:rsidRPr="00420034" w:rsidRDefault="00521CCA" w:rsidP="00164B21">
            <w:pPr>
              <w:jc w:val="center"/>
              <w:rPr>
                <w:rFonts w:ascii="Palatino Linotype" w:hAnsi="Palatino Linotype" w:cs="MV Boli"/>
                <w:color w:val="002060"/>
              </w:rPr>
            </w:pPr>
            <w:r>
              <w:rPr>
                <w:rFonts w:ascii="Palatino Linotype" w:hAnsi="Palatino Linotype" w:cs="MV Boli"/>
                <w:color w:val="002060"/>
              </w:rPr>
              <w:t>INR 5,400/-</w:t>
            </w:r>
          </w:p>
        </w:tc>
        <w:tc>
          <w:tcPr>
            <w:tcW w:w="2976" w:type="dxa"/>
            <w:tcBorders>
              <w:top w:val="single" w:sz="4" w:space="0" w:color="auto"/>
              <w:left w:val="single" w:sz="4" w:space="0" w:color="auto"/>
              <w:bottom w:val="single" w:sz="4" w:space="0" w:color="auto"/>
              <w:right w:val="single" w:sz="4" w:space="0" w:color="auto"/>
            </w:tcBorders>
          </w:tcPr>
          <w:p w14:paraId="67136188" w14:textId="77777777" w:rsidR="00521CCA" w:rsidRPr="00420034" w:rsidRDefault="00521CCA" w:rsidP="00164B21">
            <w:pPr>
              <w:jc w:val="center"/>
              <w:rPr>
                <w:rFonts w:ascii="Palatino Linotype" w:hAnsi="Palatino Linotype" w:cs="MV Boli"/>
                <w:color w:val="002060"/>
              </w:rPr>
            </w:pPr>
            <w:r>
              <w:rPr>
                <w:rFonts w:ascii="Palatino Linotype" w:hAnsi="Palatino Linotype" w:cs="MV Boli"/>
                <w:color w:val="002060"/>
              </w:rPr>
              <w:t>INR 7,100/-</w:t>
            </w:r>
          </w:p>
        </w:tc>
        <w:tc>
          <w:tcPr>
            <w:tcW w:w="3261" w:type="dxa"/>
            <w:tcBorders>
              <w:top w:val="single" w:sz="4" w:space="0" w:color="auto"/>
              <w:left w:val="single" w:sz="4" w:space="0" w:color="auto"/>
              <w:bottom w:val="single" w:sz="4" w:space="0" w:color="auto"/>
              <w:right w:val="single" w:sz="4" w:space="0" w:color="auto"/>
            </w:tcBorders>
          </w:tcPr>
          <w:p w14:paraId="6D919EFB" w14:textId="77777777" w:rsidR="00521CCA" w:rsidRPr="00420034" w:rsidRDefault="00521CCA" w:rsidP="00164B21">
            <w:pPr>
              <w:jc w:val="center"/>
              <w:rPr>
                <w:rFonts w:ascii="Palatino Linotype" w:hAnsi="Palatino Linotype" w:cs="MV Boli"/>
                <w:color w:val="002060"/>
              </w:rPr>
            </w:pPr>
            <w:r>
              <w:rPr>
                <w:rFonts w:ascii="Palatino Linotype" w:hAnsi="Palatino Linotype" w:cs="MV Boli"/>
                <w:color w:val="002060"/>
              </w:rPr>
              <w:t>INR 8,000/-</w:t>
            </w:r>
          </w:p>
        </w:tc>
        <w:tc>
          <w:tcPr>
            <w:tcW w:w="2925" w:type="dxa"/>
            <w:tcBorders>
              <w:top w:val="single" w:sz="4" w:space="0" w:color="auto"/>
              <w:left w:val="single" w:sz="4" w:space="0" w:color="auto"/>
              <w:bottom w:val="single" w:sz="4" w:space="0" w:color="auto"/>
              <w:right w:val="single" w:sz="4" w:space="0" w:color="auto"/>
            </w:tcBorders>
          </w:tcPr>
          <w:p w14:paraId="068CF7B3" w14:textId="77777777" w:rsidR="00521CCA" w:rsidRPr="00420034" w:rsidRDefault="00521CCA" w:rsidP="00164B21">
            <w:pPr>
              <w:jc w:val="center"/>
              <w:rPr>
                <w:rFonts w:ascii="Palatino Linotype" w:hAnsi="Palatino Linotype" w:cs="MV Boli"/>
                <w:color w:val="002060"/>
              </w:rPr>
            </w:pPr>
            <w:r>
              <w:rPr>
                <w:rFonts w:ascii="Palatino Linotype" w:hAnsi="Palatino Linotype" w:cs="MV Boli"/>
                <w:color w:val="002060"/>
              </w:rPr>
              <w:t>INR 10,600/-</w:t>
            </w:r>
          </w:p>
        </w:tc>
      </w:tr>
      <w:tr w:rsidR="00521CCA" w:rsidRPr="00420034" w14:paraId="319461AE" w14:textId="77777777" w:rsidTr="00164B21">
        <w:trPr>
          <w:trHeight w:val="238"/>
        </w:trPr>
        <w:tc>
          <w:tcPr>
            <w:tcW w:w="2633" w:type="dxa"/>
            <w:tcBorders>
              <w:top w:val="single" w:sz="4" w:space="0" w:color="auto"/>
              <w:left w:val="single" w:sz="4" w:space="0" w:color="auto"/>
              <w:bottom w:val="single" w:sz="4" w:space="0" w:color="auto"/>
              <w:right w:val="single" w:sz="4" w:space="0" w:color="auto"/>
            </w:tcBorders>
            <w:hideMark/>
          </w:tcPr>
          <w:p w14:paraId="5903A588" w14:textId="77777777" w:rsidR="00521CCA" w:rsidRPr="00420034" w:rsidRDefault="00521CCA" w:rsidP="00164B21">
            <w:pPr>
              <w:jc w:val="center"/>
              <w:rPr>
                <w:rFonts w:ascii="Palatino Linotype" w:hAnsi="Palatino Linotype" w:cs="MV Boli"/>
                <w:color w:val="002060"/>
              </w:rPr>
            </w:pPr>
            <w:r>
              <w:rPr>
                <w:rFonts w:ascii="Palatino Linotype" w:hAnsi="Palatino Linotype" w:cs="MV Boli"/>
                <w:color w:val="002060"/>
              </w:rPr>
              <w:t xml:space="preserve">Child No </w:t>
            </w:r>
            <w:r w:rsidRPr="00420034">
              <w:rPr>
                <w:rFonts w:ascii="Palatino Linotype" w:hAnsi="Palatino Linotype" w:cs="MV Boli"/>
                <w:color w:val="002060"/>
              </w:rPr>
              <w:t xml:space="preserve">Bed </w:t>
            </w:r>
            <w:r>
              <w:rPr>
                <w:rFonts w:ascii="Palatino Linotype" w:hAnsi="Palatino Linotype" w:cs="MV Boli"/>
                <w:color w:val="002060"/>
              </w:rPr>
              <w:t>[06 – 10 Years]</w:t>
            </w:r>
          </w:p>
        </w:tc>
        <w:tc>
          <w:tcPr>
            <w:tcW w:w="3004" w:type="dxa"/>
            <w:tcBorders>
              <w:top w:val="single" w:sz="4" w:space="0" w:color="auto"/>
              <w:left w:val="single" w:sz="4" w:space="0" w:color="auto"/>
              <w:bottom w:val="single" w:sz="4" w:space="0" w:color="auto"/>
              <w:right w:val="single" w:sz="4" w:space="0" w:color="auto"/>
            </w:tcBorders>
          </w:tcPr>
          <w:p w14:paraId="7BF22ECA" w14:textId="77777777" w:rsidR="00521CCA" w:rsidRPr="00420034" w:rsidRDefault="00521CCA" w:rsidP="00164B21">
            <w:pPr>
              <w:jc w:val="center"/>
              <w:rPr>
                <w:rFonts w:ascii="Palatino Linotype" w:hAnsi="Palatino Linotype" w:cs="MV Boli"/>
                <w:color w:val="002060"/>
              </w:rPr>
            </w:pPr>
            <w:r>
              <w:rPr>
                <w:rFonts w:ascii="Palatino Linotype" w:hAnsi="Palatino Linotype" w:cs="MV Boli"/>
                <w:color w:val="002060"/>
              </w:rPr>
              <w:t>INR 4,200/-</w:t>
            </w:r>
          </w:p>
        </w:tc>
        <w:tc>
          <w:tcPr>
            <w:tcW w:w="2976" w:type="dxa"/>
            <w:tcBorders>
              <w:top w:val="single" w:sz="4" w:space="0" w:color="auto"/>
              <w:left w:val="single" w:sz="4" w:space="0" w:color="auto"/>
              <w:bottom w:val="single" w:sz="4" w:space="0" w:color="auto"/>
              <w:right w:val="single" w:sz="4" w:space="0" w:color="auto"/>
            </w:tcBorders>
          </w:tcPr>
          <w:p w14:paraId="14F9FA2A" w14:textId="77777777" w:rsidR="00521CCA" w:rsidRPr="00420034" w:rsidRDefault="00521CCA" w:rsidP="00164B21">
            <w:pPr>
              <w:jc w:val="center"/>
              <w:rPr>
                <w:rFonts w:ascii="Palatino Linotype" w:hAnsi="Palatino Linotype" w:cs="MV Boli"/>
                <w:color w:val="002060"/>
              </w:rPr>
            </w:pPr>
            <w:r>
              <w:rPr>
                <w:rFonts w:ascii="Palatino Linotype" w:hAnsi="Palatino Linotype" w:cs="MV Boli"/>
                <w:color w:val="002060"/>
              </w:rPr>
              <w:t>INR 5,100/-</w:t>
            </w:r>
          </w:p>
        </w:tc>
        <w:tc>
          <w:tcPr>
            <w:tcW w:w="3261" w:type="dxa"/>
            <w:tcBorders>
              <w:top w:val="single" w:sz="4" w:space="0" w:color="auto"/>
              <w:left w:val="single" w:sz="4" w:space="0" w:color="auto"/>
              <w:bottom w:val="single" w:sz="4" w:space="0" w:color="auto"/>
              <w:right w:val="single" w:sz="4" w:space="0" w:color="auto"/>
            </w:tcBorders>
          </w:tcPr>
          <w:p w14:paraId="54FEDD9F" w14:textId="77777777" w:rsidR="00521CCA" w:rsidRPr="00420034" w:rsidRDefault="00521CCA" w:rsidP="00164B21">
            <w:pPr>
              <w:jc w:val="center"/>
              <w:rPr>
                <w:rFonts w:ascii="Palatino Linotype" w:hAnsi="Palatino Linotype" w:cs="MV Boli"/>
                <w:color w:val="002060"/>
              </w:rPr>
            </w:pPr>
            <w:r>
              <w:rPr>
                <w:rFonts w:ascii="Palatino Linotype" w:hAnsi="Palatino Linotype" w:cs="MV Boli"/>
                <w:color w:val="002060"/>
              </w:rPr>
              <w:t>INR 5,100/-</w:t>
            </w:r>
          </w:p>
        </w:tc>
        <w:tc>
          <w:tcPr>
            <w:tcW w:w="2925" w:type="dxa"/>
            <w:tcBorders>
              <w:top w:val="single" w:sz="4" w:space="0" w:color="auto"/>
              <w:left w:val="single" w:sz="4" w:space="0" w:color="auto"/>
              <w:bottom w:val="single" w:sz="4" w:space="0" w:color="auto"/>
              <w:right w:val="single" w:sz="4" w:space="0" w:color="auto"/>
            </w:tcBorders>
          </w:tcPr>
          <w:p w14:paraId="5088F7B9" w14:textId="77777777" w:rsidR="00521CCA" w:rsidRPr="00420034" w:rsidRDefault="00521CCA" w:rsidP="00164B21">
            <w:pPr>
              <w:jc w:val="center"/>
              <w:rPr>
                <w:rFonts w:ascii="Palatino Linotype" w:hAnsi="Palatino Linotype" w:cs="MV Boli"/>
                <w:color w:val="002060"/>
              </w:rPr>
            </w:pPr>
            <w:r>
              <w:rPr>
                <w:rFonts w:ascii="Palatino Linotype" w:hAnsi="Palatino Linotype" w:cs="MV Boli"/>
                <w:color w:val="002060"/>
              </w:rPr>
              <w:t>INR 6,600/-</w:t>
            </w:r>
          </w:p>
        </w:tc>
      </w:tr>
    </w:tbl>
    <w:p w14:paraId="566ABA16" w14:textId="77777777" w:rsidR="000201DF" w:rsidRDefault="000201DF" w:rsidP="000201DF">
      <w:pPr>
        <w:pStyle w:val="ListParagraph"/>
        <w:numPr>
          <w:ilvl w:val="0"/>
          <w:numId w:val="6"/>
        </w:numPr>
        <w:rPr>
          <w:rFonts w:ascii="Palatino Linotype" w:hAnsi="Palatino Linotype" w:cs="MV Boli"/>
          <w:b/>
          <w:bCs/>
          <w:color w:val="002060"/>
        </w:rPr>
      </w:pPr>
      <w:r>
        <w:rPr>
          <w:rFonts w:ascii="Palatino Linotype" w:hAnsi="Palatino Linotype" w:cs="MV Boli"/>
          <w:b/>
          <w:bCs/>
          <w:color w:val="002060"/>
        </w:rPr>
        <w:t xml:space="preserve">Rates Valid from Oct 01, 2025 to Mar 31, 2026 </w:t>
      </w:r>
    </w:p>
    <w:p w14:paraId="5771B00A" w14:textId="77777777" w:rsidR="000201DF" w:rsidRDefault="000201DF" w:rsidP="000201DF">
      <w:pPr>
        <w:pStyle w:val="ListParagraph"/>
        <w:numPr>
          <w:ilvl w:val="0"/>
          <w:numId w:val="6"/>
        </w:numPr>
        <w:rPr>
          <w:rFonts w:ascii="Palatino Linotype" w:hAnsi="Palatino Linotype" w:cs="MV Boli"/>
          <w:b/>
          <w:bCs/>
          <w:color w:val="002060"/>
        </w:rPr>
      </w:pPr>
      <w:r>
        <w:rPr>
          <w:rFonts w:ascii="Palatino Linotype" w:hAnsi="Palatino Linotype" w:cs="MV Boli"/>
          <w:b/>
          <w:bCs/>
          <w:color w:val="002060"/>
        </w:rPr>
        <w:t xml:space="preserve">Rates are Commissionable for Bona fide Travel Agent except Extra Bed / Mattress Rates </w:t>
      </w:r>
    </w:p>
    <w:p w14:paraId="3F7B4580" w14:textId="77777777" w:rsidR="000201DF" w:rsidRDefault="000201DF" w:rsidP="000201DF">
      <w:pPr>
        <w:pStyle w:val="ListParagraph"/>
        <w:numPr>
          <w:ilvl w:val="0"/>
          <w:numId w:val="6"/>
        </w:numPr>
        <w:rPr>
          <w:rFonts w:ascii="Palatino Linotype" w:hAnsi="Palatino Linotype" w:cs="MV Boli"/>
          <w:b/>
          <w:bCs/>
          <w:color w:val="002060"/>
        </w:rPr>
      </w:pPr>
      <w:r w:rsidRPr="00B25681">
        <w:rPr>
          <w:rFonts w:ascii="Palatino Linotype" w:hAnsi="Palatino Linotype" w:cs="MV Boli"/>
          <w:b/>
          <w:bCs/>
          <w:color w:val="002060"/>
        </w:rPr>
        <w:t xml:space="preserve">Rates are Not Valid for </w:t>
      </w:r>
      <w:r>
        <w:rPr>
          <w:rFonts w:ascii="Palatino Linotype" w:hAnsi="Palatino Linotype" w:cs="MV Boli"/>
          <w:b/>
          <w:bCs/>
          <w:color w:val="002060"/>
        </w:rPr>
        <w:t xml:space="preserve">any Peak Dates | Festive Period | Black Out Dates | </w:t>
      </w:r>
      <w:r w:rsidRPr="00B25681">
        <w:rPr>
          <w:rFonts w:ascii="Palatino Linotype" w:hAnsi="Palatino Linotype" w:cs="MV Boli"/>
          <w:b/>
          <w:bCs/>
          <w:color w:val="002060"/>
        </w:rPr>
        <w:t>Diwali | Pushkar Fair | Xmas | New Year, etc</w:t>
      </w:r>
      <w:r>
        <w:rPr>
          <w:rFonts w:ascii="Palatino Linotype" w:hAnsi="Palatino Linotype" w:cs="MV Boli"/>
          <w:b/>
          <w:bCs/>
          <w:color w:val="002060"/>
        </w:rPr>
        <w:t>.</w:t>
      </w:r>
    </w:p>
    <w:p w14:paraId="77261F7B" w14:textId="77777777" w:rsidR="000201DF" w:rsidRPr="00751F5D" w:rsidRDefault="000201DF" w:rsidP="000201DF">
      <w:pPr>
        <w:pStyle w:val="ListParagraph"/>
        <w:numPr>
          <w:ilvl w:val="0"/>
          <w:numId w:val="6"/>
        </w:numPr>
        <w:rPr>
          <w:rFonts w:ascii="Palatino Linotype" w:hAnsi="Palatino Linotype" w:cs="MV Boli"/>
          <w:b/>
          <w:bCs/>
          <w:color w:val="002060"/>
        </w:rPr>
      </w:pPr>
      <w:r w:rsidRPr="00751F5D">
        <w:rPr>
          <w:rFonts w:ascii="Palatino Linotype" w:hAnsi="Palatino Linotype" w:cs="MV Boli"/>
          <w:b/>
          <w:color w:val="002060"/>
        </w:rPr>
        <w:t xml:space="preserve">Child below 5 years sharing Parents Bed is on complimentary </w:t>
      </w:r>
    </w:p>
    <w:p w14:paraId="505EA663" w14:textId="77777777" w:rsidR="001D339E" w:rsidRDefault="001D339E" w:rsidP="001D339E">
      <w:pPr>
        <w:rPr>
          <w:rFonts w:ascii="Palatino Linotype" w:hAnsi="Palatino Linotype" w:cs="MV Boli"/>
          <w:b/>
          <w:bCs/>
          <w:color w:val="002060"/>
          <w:sz w:val="14"/>
          <w:u w:val="single"/>
        </w:rPr>
      </w:pPr>
    </w:p>
    <w:p w14:paraId="11A01723" w14:textId="77777777" w:rsidR="00521CCA" w:rsidRPr="00420034" w:rsidRDefault="00521CCA" w:rsidP="00521CCA">
      <w:pPr>
        <w:rPr>
          <w:rFonts w:ascii="Palatino Linotype" w:hAnsi="Palatino Linotype" w:cs="MV Boli"/>
          <w:b/>
          <w:bCs/>
          <w:color w:val="002060"/>
          <w:u w:val="single"/>
        </w:rPr>
      </w:pPr>
      <w:r w:rsidRPr="00420034">
        <w:rPr>
          <w:rFonts w:ascii="Palatino Linotype" w:hAnsi="Palatino Linotype" w:cs="MV Boli"/>
          <w:b/>
          <w:bCs/>
          <w:color w:val="002060"/>
          <w:u w:val="single"/>
        </w:rPr>
        <w:t xml:space="preserve">Includes: </w:t>
      </w:r>
    </w:p>
    <w:p w14:paraId="45A4670A" w14:textId="77777777" w:rsidR="00521CCA" w:rsidRPr="00420034" w:rsidRDefault="00521CCA" w:rsidP="00521CCA">
      <w:pPr>
        <w:numPr>
          <w:ilvl w:val="0"/>
          <w:numId w:val="3"/>
        </w:numPr>
        <w:rPr>
          <w:rFonts w:ascii="Palatino Linotype" w:eastAsia="Times New Roman" w:hAnsi="Palatino Linotype" w:cs="MV Boli"/>
          <w:color w:val="002060"/>
        </w:rPr>
      </w:pPr>
      <w:r w:rsidRPr="00420034">
        <w:rPr>
          <w:rFonts w:ascii="Palatino Linotype" w:eastAsia="Times New Roman" w:hAnsi="Palatino Linotype" w:cs="MV Boli"/>
          <w:color w:val="002060"/>
        </w:rPr>
        <w:lastRenderedPageBreak/>
        <w:t xml:space="preserve">Accommodation in mentioned hotels on Twin Sharing Basis in standard rooms [unless specified] </w:t>
      </w:r>
    </w:p>
    <w:p w14:paraId="4F11D5DB" w14:textId="77777777" w:rsidR="00521CCA" w:rsidRDefault="00521CCA" w:rsidP="00521CCA">
      <w:pPr>
        <w:pStyle w:val="ListParagraph"/>
        <w:numPr>
          <w:ilvl w:val="0"/>
          <w:numId w:val="3"/>
        </w:numPr>
        <w:rPr>
          <w:rFonts w:ascii="Palatino Linotype" w:hAnsi="Palatino Linotype" w:cs="MV Boli"/>
          <w:color w:val="002060"/>
        </w:rPr>
      </w:pPr>
      <w:r>
        <w:rPr>
          <w:rFonts w:ascii="Palatino Linotype" w:hAnsi="Palatino Linotype" w:cs="MV Boli"/>
          <w:color w:val="002060"/>
        </w:rPr>
        <w:t xml:space="preserve">B/fast at the hotels [CPAI] </w:t>
      </w:r>
    </w:p>
    <w:p w14:paraId="7A46099F" w14:textId="77777777" w:rsidR="00521CCA" w:rsidRDefault="00521CCA" w:rsidP="00521CCA">
      <w:pPr>
        <w:pStyle w:val="ListParagraph"/>
        <w:numPr>
          <w:ilvl w:val="0"/>
          <w:numId w:val="3"/>
        </w:numPr>
        <w:rPr>
          <w:rFonts w:ascii="Palatino Linotype" w:hAnsi="Palatino Linotype" w:cs="MV Boli"/>
          <w:color w:val="002060"/>
        </w:rPr>
      </w:pPr>
      <w:r>
        <w:rPr>
          <w:rFonts w:ascii="Palatino Linotype" w:hAnsi="Palatino Linotype" w:cs="MV Boli"/>
          <w:color w:val="002060"/>
        </w:rPr>
        <w:t xml:space="preserve">Assistance on arrival &amp; departure by our company Chauffeur </w:t>
      </w:r>
    </w:p>
    <w:p w14:paraId="6BEC1B82" w14:textId="77777777" w:rsidR="00521CCA" w:rsidRPr="00D6662A" w:rsidRDefault="00521CCA" w:rsidP="00521CCA">
      <w:pPr>
        <w:pStyle w:val="ListParagraph"/>
        <w:numPr>
          <w:ilvl w:val="0"/>
          <w:numId w:val="3"/>
        </w:numPr>
        <w:rPr>
          <w:rFonts w:ascii="Palatino Linotype" w:hAnsi="Palatino Linotype" w:cs="MV Boli"/>
          <w:color w:val="002060"/>
        </w:rPr>
      </w:pPr>
      <w:r>
        <w:rPr>
          <w:rFonts w:ascii="Palatino Linotype" w:hAnsi="Palatino Linotype" w:cs="MV Boli"/>
          <w:color w:val="002060"/>
        </w:rPr>
        <w:t xml:space="preserve">English Speaking Guide 01 Day at each Place for Sightseeing </w:t>
      </w:r>
    </w:p>
    <w:p w14:paraId="5BE84914" w14:textId="77777777" w:rsidR="00521CCA" w:rsidRDefault="00521CCA" w:rsidP="00521CCA">
      <w:pPr>
        <w:pStyle w:val="ListParagraph"/>
        <w:numPr>
          <w:ilvl w:val="0"/>
          <w:numId w:val="3"/>
        </w:numPr>
        <w:rPr>
          <w:rFonts w:ascii="Palatino Linotype" w:hAnsi="Palatino Linotype" w:cs="MV Boli"/>
          <w:color w:val="002060"/>
        </w:rPr>
      </w:pPr>
      <w:r w:rsidRPr="00420034">
        <w:rPr>
          <w:rFonts w:ascii="Palatino Linotype" w:hAnsi="Palatino Linotype" w:cs="MV Boli"/>
          <w:color w:val="002060"/>
        </w:rPr>
        <w:t>Transportation for Sightseeing and excursions as per the provided itinerary.</w:t>
      </w:r>
    </w:p>
    <w:p w14:paraId="79487208" w14:textId="77777777" w:rsidR="00521CCA" w:rsidRPr="00F234C3" w:rsidRDefault="00521CCA" w:rsidP="00521CCA">
      <w:pPr>
        <w:tabs>
          <w:tab w:val="left" w:pos="1740"/>
        </w:tabs>
        <w:rPr>
          <w:rFonts w:ascii="Palatino Linotype" w:eastAsia="Times New Roman" w:hAnsi="Palatino Linotype" w:cs="MV Boli"/>
          <w:color w:val="002060"/>
          <w:sz w:val="14"/>
        </w:rPr>
      </w:pPr>
    </w:p>
    <w:p w14:paraId="6B4BA114" w14:textId="77777777" w:rsidR="00521CCA" w:rsidRPr="00420034" w:rsidRDefault="00521CCA" w:rsidP="00521CCA">
      <w:pPr>
        <w:rPr>
          <w:rFonts w:ascii="Palatino Linotype" w:hAnsi="Palatino Linotype" w:cs="MV Boli"/>
          <w:color w:val="002060"/>
        </w:rPr>
      </w:pPr>
      <w:r w:rsidRPr="00420034">
        <w:rPr>
          <w:rFonts w:ascii="Palatino Linotype" w:hAnsi="Palatino Linotype" w:cs="MV Boli"/>
          <w:b/>
          <w:bCs/>
          <w:color w:val="002060"/>
          <w:u w:val="single"/>
        </w:rPr>
        <w:t>Excludes:</w:t>
      </w:r>
    </w:p>
    <w:p w14:paraId="4F6F65FD" w14:textId="77777777" w:rsidR="00521CCA" w:rsidRPr="00420034" w:rsidRDefault="00521CCA" w:rsidP="00521CCA">
      <w:pPr>
        <w:numPr>
          <w:ilvl w:val="0"/>
          <w:numId w:val="4"/>
        </w:numPr>
        <w:rPr>
          <w:rFonts w:ascii="Palatino Linotype" w:eastAsia="Times New Roman" w:hAnsi="Palatino Linotype" w:cs="MV Boli"/>
          <w:color w:val="002060"/>
        </w:rPr>
      </w:pPr>
      <w:r>
        <w:rPr>
          <w:rFonts w:ascii="Palatino Linotype" w:eastAsia="Times New Roman" w:hAnsi="Palatino Linotype" w:cs="MV Boli"/>
          <w:b/>
          <w:bCs/>
          <w:color w:val="002060"/>
        </w:rPr>
        <w:t xml:space="preserve">5% GST </w:t>
      </w:r>
      <w:r w:rsidRPr="00420034">
        <w:rPr>
          <w:rFonts w:ascii="Palatino Linotype" w:eastAsia="Times New Roman" w:hAnsi="Palatino Linotype" w:cs="MV Boli"/>
          <w:b/>
          <w:bCs/>
          <w:color w:val="002060"/>
        </w:rPr>
        <w:t xml:space="preserve">on Total Tour Cost. </w:t>
      </w:r>
    </w:p>
    <w:p w14:paraId="7FA88022" w14:textId="77777777" w:rsidR="00521CCA" w:rsidRPr="00420034" w:rsidRDefault="00521CCA" w:rsidP="00521CCA">
      <w:pPr>
        <w:numPr>
          <w:ilvl w:val="0"/>
          <w:numId w:val="4"/>
        </w:numPr>
        <w:rPr>
          <w:rFonts w:ascii="Palatino Linotype" w:eastAsia="Times New Roman" w:hAnsi="Palatino Linotype" w:cs="MV Boli"/>
          <w:color w:val="002060"/>
        </w:rPr>
      </w:pPr>
      <w:r w:rsidRPr="00420034">
        <w:rPr>
          <w:rFonts w:ascii="Palatino Linotype" w:eastAsia="Times New Roman" w:hAnsi="Palatino Linotype" w:cs="MV Boli"/>
          <w:color w:val="002060"/>
        </w:rPr>
        <w:t>Cost of any Air fare / Train fare.</w:t>
      </w:r>
    </w:p>
    <w:p w14:paraId="7E48A7C3" w14:textId="77777777" w:rsidR="00521CCA" w:rsidRPr="00420034" w:rsidRDefault="00521CCA" w:rsidP="00521CCA">
      <w:pPr>
        <w:numPr>
          <w:ilvl w:val="0"/>
          <w:numId w:val="4"/>
        </w:numPr>
        <w:rPr>
          <w:rFonts w:ascii="Palatino Linotype" w:eastAsia="Times New Roman" w:hAnsi="Palatino Linotype" w:cs="MV Boli"/>
          <w:color w:val="002060"/>
        </w:rPr>
      </w:pPr>
      <w:r w:rsidRPr="00420034">
        <w:rPr>
          <w:rFonts w:ascii="Palatino Linotype" w:eastAsia="Times New Roman" w:hAnsi="Palatino Linotype" w:cs="MV Boli"/>
          <w:color w:val="002060"/>
        </w:rPr>
        <w:t>Any meals other than those specified in ‘Cost Includes’.</w:t>
      </w:r>
    </w:p>
    <w:p w14:paraId="4458D728" w14:textId="77777777" w:rsidR="00521CCA" w:rsidRPr="00420034" w:rsidRDefault="00521CCA" w:rsidP="00521CCA">
      <w:pPr>
        <w:numPr>
          <w:ilvl w:val="0"/>
          <w:numId w:val="4"/>
        </w:numPr>
        <w:rPr>
          <w:rFonts w:ascii="Palatino Linotype" w:eastAsia="Times New Roman" w:hAnsi="Palatino Linotype" w:cs="MV Boli"/>
          <w:color w:val="002060"/>
        </w:rPr>
      </w:pPr>
      <w:r w:rsidRPr="00420034">
        <w:rPr>
          <w:rFonts w:ascii="Palatino Linotype" w:eastAsia="Times New Roman" w:hAnsi="Palatino Linotype" w:cs="MV Boli"/>
          <w:color w:val="002060"/>
        </w:rPr>
        <w:t>Expenses of personal nature such as Portage, Extras of the hotels [Room Service, House Keeping, Mini Bar, Laundry, Telephone Bills], Tips, Excursions, etc.</w:t>
      </w:r>
    </w:p>
    <w:p w14:paraId="1F42E1FD" w14:textId="77777777" w:rsidR="00521CCA" w:rsidRPr="00420034" w:rsidRDefault="00521CCA" w:rsidP="00521CCA">
      <w:pPr>
        <w:numPr>
          <w:ilvl w:val="0"/>
          <w:numId w:val="4"/>
        </w:numPr>
        <w:rPr>
          <w:rFonts w:ascii="Palatino Linotype" w:eastAsia="Times New Roman" w:hAnsi="Palatino Linotype" w:cs="MV Boli"/>
          <w:color w:val="002060"/>
        </w:rPr>
      </w:pPr>
      <w:r w:rsidRPr="00420034">
        <w:rPr>
          <w:rFonts w:ascii="Palatino Linotype" w:eastAsia="Times New Roman" w:hAnsi="Palatino Linotype" w:cs="MV Boli"/>
          <w:color w:val="002060"/>
        </w:rPr>
        <w:t>Any other item not specified in ‘cost includes’.</w:t>
      </w:r>
    </w:p>
    <w:p w14:paraId="63E4732F" w14:textId="77777777" w:rsidR="00521CCA" w:rsidRPr="00420034" w:rsidRDefault="00521CCA" w:rsidP="00521CCA">
      <w:pPr>
        <w:numPr>
          <w:ilvl w:val="0"/>
          <w:numId w:val="4"/>
        </w:numPr>
        <w:rPr>
          <w:rFonts w:ascii="Palatino Linotype" w:eastAsia="Times New Roman" w:hAnsi="Palatino Linotype" w:cs="MV Boli"/>
          <w:color w:val="002060"/>
        </w:rPr>
      </w:pPr>
      <w:r w:rsidRPr="00420034">
        <w:rPr>
          <w:rFonts w:ascii="Palatino Linotype" w:eastAsia="Times New Roman" w:hAnsi="Palatino Linotype" w:cs="MV Boli"/>
          <w:color w:val="002060"/>
        </w:rPr>
        <w:t>Guide &amp; Entrance fees during sightseeing to any monuments [unless specified].</w:t>
      </w:r>
    </w:p>
    <w:p w14:paraId="4E23CED4" w14:textId="77777777" w:rsidR="00521CCA" w:rsidRPr="00420034" w:rsidRDefault="00521CCA" w:rsidP="00521CCA">
      <w:pPr>
        <w:numPr>
          <w:ilvl w:val="0"/>
          <w:numId w:val="4"/>
        </w:numPr>
        <w:rPr>
          <w:rFonts w:ascii="Palatino Linotype" w:eastAsia="Times New Roman" w:hAnsi="Palatino Linotype" w:cs="MV Boli"/>
          <w:color w:val="002060"/>
          <w:highlight w:val="yellow"/>
        </w:rPr>
      </w:pPr>
      <w:r w:rsidRPr="00420034">
        <w:rPr>
          <w:rFonts w:ascii="Palatino Linotype" w:eastAsia="Times New Roman" w:hAnsi="Palatino Linotype" w:cs="MV Boli"/>
          <w:color w:val="002060"/>
          <w:highlight w:val="yellow"/>
        </w:rPr>
        <w:t xml:space="preserve">High Season / Festive Season Supplements Applied by Hotels </w:t>
      </w:r>
      <w:proofErr w:type="gramStart"/>
      <w:r w:rsidRPr="00420034">
        <w:rPr>
          <w:rFonts w:ascii="Palatino Linotype" w:eastAsia="Times New Roman" w:hAnsi="Palatino Linotype" w:cs="MV Boli"/>
          <w:color w:val="002060"/>
          <w:highlight w:val="yellow"/>
        </w:rPr>
        <w:t>From</w:t>
      </w:r>
      <w:proofErr w:type="gramEnd"/>
      <w:r w:rsidRPr="00420034">
        <w:rPr>
          <w:rFonts w:ascii="Palatino Linotype" w:eastAsia="Times New Roman" w:hAnsi="Palatino Linotype" w:cs="MV Boli"/>
          <w:color w:val="002060"/>
          <w:highlight w:val="yellow"/>
        </w:rPr>
        <w:t xml:space="preserve"> Time to Time – Like Long Weekends | Diwali | Pushkar fair | Xmas | New Year | etc. [unless specified] </w:t>
      </w:r>
    </w:p>
    <w:p w14:paraId="4EC2856A" w14:textId="77777777" w:rsidR="00521CCA" w:rsidRDefault="00521CCA" w:rsidP="00521CCA">
      <w:pPr>
        <w:rPr>
          <w:rFonts w:ascii="Palatino Linotype" w:hAnsi="Palatino Linotype" w:cs="MV Boli"/>
          <w:color w:val="002060"/>
        </w:rPr>
      </w:pPr>
      <w:r>
        <w:rPr>
          <w:rFonts w:ascii="Palatino Linotype" w:hAnsi="Palatino Linotype" w:cs="MV Boli"/>
          <w:color w:val="002060"/>
        </w:rPr>
        <w:t> </w:t>
      </w:r>
    </w:p>
    <w:p w14:paraId="17850AA7" w14:textId="77777777" w:rsidR="00521CCA" w:rsidRPr="00420034" w:rsidRDefault="00521CCA" w:rsidP="00521CCA">
      <w:pPr>
        <w:rPr>
          <w:rFonts w:ascii="Palatino Linotype" w:hAnsi="Palatino Linotype" w:cs="MV Boli"/>
          <w:color w:val="002060"/>
        </w:rPr>
      </w:pPr>
      <w:r w:rsidRPr="00420034">
        <w:rPr>
          <w:rFonts w:ascii="Palatino Linotype" w:hAnsi="Palatino Linotype" w:cs="MV Boli"/>
          <w:b/>
          <w:bCs/>
          <w:color w:val="002060"/>
          <w:u w:val="single"/>
        </w:rPr>
        <w:t xml:space="preserve">Term &amp; Conditions: </w:t>
      </w:r>
    </w:p>
    <w:p w14:paraId="65F665A8" w14:textId="77777777" w:rsidR="00521CCA" w:rsidRPr="00420034" w:rsidRDefault="00521CCA" w:rsidP="00521CCA">
      <w:pPr>
        <w:numPr>
          <w:ilvl w:val="0"/>
          <w:numId w:val="5"/>
        </w:numPr>
        <w:rPr>
          <w:rFonts w:ascii="Palatino Linotype" w:eastAsia="Times New Roman" w:hAnsi="Palatino Linotype" w:cs="MV Boli"/>
          <w:color w:val="002060"/>
        </w:rPr>
      </w:pPr>
      <w:r w:rsidRPr="00420034">
        <w:rPr>
          <w:rFonts w:ascii="Palatino Linotype" w:eastAsia="Times New Roman" w:hAnsi="Palatino Linotype" w:cs="MV Boli"/>
          <w:color w:val="002060"/>
        </w:rPr>
        <w:t xml:space="preserve">Rates quoted are as of now &amp; subject to change without any prior notice. </w:t>
      </w:r>
    </w:p>
    <w:p w14:paraId="38A6D8B1" w14:textId="77777777" w:rsidR="00521CCA" w:rsidRPr="00420034" w:rsidRDefault="00521CCA" w:rsidP="00521CCA">
      <w:pPr>
        <w:numPr>
          <w:ilvl w:val="0"/>
          <w:numId w:val="5"/>
        </w:numPr>
        <w:rPr>
          <w:rFonts w:ascii="Palatino Linotype" w:eastAsia="Times New Roman" w:hAnsi="Palatino Linotype" w:cs="MV Boli"/>
          <w:color w:val="002060"/>
        </w:rPr>
      </w:pPr>
      <w:r w:rsidRPr="00420034">
        <w:rPr>
          <w:rFonts w:ascii="Palatino Linotype" w:eastAsia="Times New Roman" w:hAnsi="Palatino Linotype" w:cs="MV Boli"/>
          <w:color w:val="002060"/>
        </w:rPr>
        <w:t xml:space="preserve">No Rooms are Hold or Blocked [unless specified] will be as per the availability at the time of the reservation &amp; confirmation </w:t>
      </w:r>
    </w:p>
    <w:p w14:paraId="73D3BF09" w14:textId="77777777" w:rsidR="00521CCA" w:rsidRPr="00420034" w:rsidRDefault="00521CCA" w:rsidP="00521CCA">
      <w:pPr>
        <w:numPr>
          <w:ilvl w:val="0"/>
          <w:numId w:val="5"/>
        </w:numPr>
        <w:rPr>
          <w:rFonts w:ascii="Palatino Linotype" w:eastAsia="Times New Roman" w:hAnsi="Palatino Linotype" w:cs="MV Boli"/>
          <w:color w:val="002060"/>
        </w:rPr>
      </w:pPr>
      <w:r w:rsidRPr="00420034">
        <w:rPr>
          <w:rFonts w:ascii="Palatino Linotype" w:eastAsia="Times New Roman" w:hAnsi="Palatino Linotype" w:cs="MV Boli"/>
          <w:color w:val="002060"/>
        </w:rPr>
        <w:t>All Prices are in Indian Rupees.</w:t>
      </w:r>
    </w:p>
    <w:p w14:paraId="1D54BA14" w14:textId="77777777" w:rsidR="00521CCA" w:rsidRPr="00420034" w:rsidRDefault="00521CCA" w:rsidP="00521CCA">
      <w:pPr>
        <w:numPr>
          <w:ilvl w:val="0"/>
          <w:numId w:val="5"/>
        </w:numPr>
        <w:rPr>
          <w:rFonts w:ascii="Palatino Linotype" w:eastAsia="Times New Roman" w:hAnsi="Palatino Linotype" w:cs="MV Boli"/>
          <w:color w:val="002060"/>
        </w:rPr>
      </w:pPr>
      <w:r w:rsidRPr="00420034">
        <w:rPr>
          <w:rFonts w:ascii="Palatino Linotype" w:eastAsia="Times New Roman" w:hAnsi="Palatino Linotype" w:cs="MV Boli"/>
          <w:color w:val="002060"/>
        </w:rPr>
        <w:t>Tour prices are valid for Indian Nationals &amp; Foreigners holding Indian Resident Permit.</w:t>
      </w:r>
    </w:p>
    <w:p w14:paraId="567343D7" w14:textId="77777777" w:rsidR="00521CCA" w:rsidRPr="00420034" w:rsidRDefault="00521CCA" w:rsidP="00521CCA">
      <w:pPr>
        <w:numPr>
          <w:ilvl w:val="0"/>
          <w:numId w:val="5"/>
        </w:numPr>
        <w:rPr>
          <w:rFonts w:ascii="Palatino Linotype" w:eastAsia="Times New Roman" w:hAnsi="Palatino Linotype" w:cs="MV Boli"/>
          <w:color w:val="002060"/>
        </w:rPr>
      </w:pPr>
      <w:r w:rsidRPr="00420034">
        <w:rPr>
          <w:rFonts w:ascii="Palatino Linotype" w:eastAsia="Times New Roman" w:hAnsi="Palatino Linotype" w:cs="MV Boli"/>
          <w:color w:val="002060"/>
        </w:rPr>
        <w:t>The provided itinerary is for your reference &amp; distance / time featured are approximate.</w:t>
      </w:r>
    </w:p>
    <w:p w14:paraId="1EFE8040" w14:textId="77777777" w:rsidR="00521CCA" w:rsidRPr="00420034" w:rsidRDefault="00521CCA" w:rsidP="00521CCA">
      <w:pPr>
        <w:numPr>
          <w:ilvl w:val="0"/>
          <w:numId w:val="5"/>
        </w:numPr>
        <w:rPr>
          <w:rFonts w:ascii="Palatino Linotype" w:eastAsia="Times New Roman" w:hAnsi="Palatino Linotype" w:cs="MV Boli"/>
          <w:color w:val="002060"/>
        </w:rPr>
      </w:pPr>
      <w:r w:rsidRPr="00420034">
        <w:rPr>
          <w:rFonts w:ascii="Palatino Linotype" w:eastAsia="Times New Roman" w:hAnsi="Palatino Linotype" w:cs="MV Boli"/>
          <w:color w:val="002060"/>
        </w:rPr>
        <w:t>Any increase in taxes or fuel, leading to increase in surface transportation and land arrangements, which may come into effect prior or post departure.</w:t>
      </w:r>
    </w:p>
    <w:p w14:paraId="248AD55E" w14:textId="77777777" w:rsidR="00521CCA" w:rsidRPr="00420034" w:rsidRDefault="00521CCA" w:rsidP="00521CCA">
      <w:pPr>
        <w:numPr>
          <w:ilvl w:val="0"/>
          <w:numId w:val="5"/>
        </w:numPr>
        <w:rPr>
          <w:rFonts w:ascii="Palatino Linotype" w:eastAsia="Times New Roman" w:hAnsi="Palatino Linotype" w:cs="MV Boli"/>
          <w:color w:val="002060"/>
        </w:rPr>
      </w:pPr>
      <w:r w:rsidRPr="00420034">
        <w:rPr>
          <w:rFonts w:ascii="Palatino Linotype" w:eastAsia="Times New Roman" w:hAnsi="Palatino Linotype" w:cs="MV Boli"/>
          <w:color w:val="002060"/>
        </w:rPr>
        <w:t xml:space="preserve">In Case of exceptional circumstances where in we are not in position to provide Hotel mentioned, shall offer similar category of </w:t>
      </w:r>
      <w:proofErr w:type="gramStart"/>
      <w:r w:rsidRPr="00420034">
        <w:rPr>
          <w:rFonts w:ascii="Palatino Linotype" w:eastAsia="Times New Roman" w:hAnsi="Palatino Linotype" w:cs="MV Boli"/>
          <w:color w:val="002060"/>
        </w:rPr>
        <w:t>Hotel</w:t>
      </w:r>
      <w:proofErr w:type="gramEnd"/>
      <w:r w:rsidRPr="00420034">
        <w:rPr>
          <w:rFonts w:ascii="Palatino Linotype" w:eastAsia="Times New Roman" w:hAnsi="Palatino Linotype" w:cs="MV Boli"/>
          <w:color w:val="002060"/>
        </w:rPr>
        <w:t>.</w:t>
      </w:r>
    </w:p>
    <w:p w14:paraId="7D2840E0" w14:textId="77777777" w:rsidR="00521CCA" w:rsidRPr="00420034" w:rsidRDefault="00521CCA" w:rsidP="00521CCA">
      <w:pPr>
        <w:numPr>
          <w:ilvl w:val="0"/>
          <w:numId w:val="5"/>
        </w:numPr>
        <w:rPr>
          <w:rFonts w:ascii="Palatino Linotype" w:eastAsia="Times New Roman" w:hAnsi="Palatino Linotype" w:cs="MV Boli"/>
          <w:color w:val="002060"/>
        </w:rPr>
      </w:pPr>
      <w:r w:rsidRPr="00420034">
        <w:rPr>
          <w:rFonts w:ascii="Palatino Linotype" w:eastAsia="Times New Roman" w:hAnsi="Palatino Linotype" w:cs="MV Boli"/>
          <w:color w:val="002060"/>
        </w:rPr>
        <w:t>Visit to all Museums in program are subject to their remaining open on day of visit as per rules of competent authority.</w:t>
      </w:r>
    </w:p>
    <w:p w14:paraId="0C4DC764" w14:textId="77777777" w:rsidR="00521CCA" w:rsidRPr="00420034" w:rsidRDefault="00521CCA" w:rsidP="00521CCA">
      <w:pPr>
        <w:numPr>
          <w:ilvl w:val="0"/>
          <w:numId w:val="5"/>
        </w:numPr>
        <w:rPr>
          <w:rFonts w:ascii="Palatino Linotype" w:eastAsia="Times New Roman" w:hAnsi="Palatino Linotype" w:cs="MV Boli"/>
          <w:color w:val="002060"/>
        </w:rPr>
      </w:pPr>
      <w:r w:rsidRPr="00420034">
        <w:rPr>
          <w:rFonts w:ascii="Palatino Linotype" w:eastAsia="Times New Roman" w:hAnsi="Palatino Linotype" w:cs="MV Boli"/>
          <w:color w:val="002060"/>
        </w:rPr>
        <w:t>Any extra cost incurred on behalf of an individual due to illness, accident, hospitalization, or any personal emergency</w:t>
      </w:r>
    </w:p>
    <w:p w14:paraId="1EE6FE1A" w14:textId="77777777" w:rsidR="00521CCA" w:rsidRPr="00B25681" w:rsidRDefault="00521CCA" w:rsidP="00521CCA">
      <w:pPr>
        <w:numPr>
          <w:ilvl w:val="0"/>
          <w:numId w:val="5"/>
        </w:numPr>
        <w:rPr>
          <w:rFonts w:ascii="Palatino Linotype" w:eastAsia="Times New Roman" w:hAnsi="Palatino Linotype" w:cs="MV Boli"/>
          <w:color w:val="002060"/>
          <w:sz w:val="28"/>
          <w:highlight w:val="yellow"/>
        </w:rPr>
      </w:pPr>
      <w:r>
        <w:rPr>
          <w:rFonts w:ascii="Palatino Linotype" w:eastAsia="Times New Roman" w:hAnsi="Palatino Linotype" w:cs="MV Boli"/>
          <w:b/>
          <w:bCs/>
          <w:color w:val="002060"/>
          <w:sz w:val="28"/>
          <w:highlight w:val="yellow"/>
        </w:rPr>
        <w:t xml:space="preserve">The packages are basic packages design for normal marketing purpose, </w:t>
      </w:r>
      <w:r w:rsidRPr="00B25681">
        <w:rPr>
          <w:rFonts w:ascii="Palatino Linotype" w:eastAsia="Times New Roman" w:hAnsi="Palatino Linotype" w:cs="MV Boli"/>
          <w:b/>
          <w:bCs/>
          <w:color w:val="002060"/>
          <w:sz w:val="28"/>
          <w:highlight w:val="yellow"/>
        </w:rPr>
        <w:t xml:space="preserve">We </w:t>
      </w:r>
      <w:r>
        <w:rPr>
          <w:rFonts w:ascii="Palatino Linotype" w:eastAsia="Times New Roman" w:hAnsi="Palatino Linotype" w:cs="MV Boli"/>
          <w:b/>
          <w:bCs/>
          <w:color w:val="002060"/>
          <w:sz w:val="28"/>
          <w:highlight w:val="yellow"/>
        </w:rPr>
        <w:t xml:space="preserve">STRONGLY </w:t>
      </w:r>
      <w:r w:rsidRPr="00B25681">
        <w:rPr>
          <w:rFonts w:ascii="Palatino Linotype" w:eastAsia="Times New Roman" w:hAnsi="Palatino Linotype" w:cs="MV Boli"/>
          <w:b/>
          <w:bCs/>
          <w:color w:val="002060"/>
          <w:sz w:val="28"/>
          <w:highlight w:val="yellow"/>
        </w:rPr>
        <w:t>request you to please check the website of the hotels for more details</w:t>
      </w:r>
      <w:r>
        <w:rPr>
          <w:rFonts w:ascii="Palatino Linotype" w:eastAsia="Times New Roman" w:hAnsi="Palatino Linotype" w:cs="MV Boli"/>
          <w:b/>
          <w:bCs/>
          <w:color w:val="002060"/>
          <w:sz w:val="28"/>
          <w:highlight w:val="yellow"/>
        </w:rPr>
        <w:t xml:space="preserve">, </w:t>
      </w:r>
      <w:r w:rsidRPr="00B25681">
        <w:rPr>
          <w:rFonts w:ascii="Palatino Linotype" w:eastAsia="Times New Roman" w:hAnsi="Palatino Linotype" w:cs="MV Boli"/>
          <w:b/>
          <w:bCs/>
          <w:color w:val="002060"/>
          <w:sz w:val="28"/>
          <w:highlight w:val="yellow"/>
        </w:rPr>
        <w:t>feedbacks</w:t>
      </w:r>
      <w:r>
        <w:rPr>
          <w:rFonts w:ascii="Palatino Linotype" w:eastAsia="Times New Roman" w:hAnsi="Palatino Linotype" w:cs="MV Boli"/>
          <w:b/>
          <w:bCs/>
          <w:color w:val="002060"/>
          <w:sz w:val="28"/>
          <w:highlight w:val="yellow"/>
        </w:rPr>
        <w:t xml:space="preserve">, Quality, Reviews before booking the package </w:t>
      </w:r>
    </w:p>
    <w:p w14:paraId="1EAEFCD2" w14:textId="77777777" w:rsidR="00521CCA" w:rsidRDefault="00521CCA" w:rsidP="00521CCA">
      <w:pPr>
        <w:rPr>
          <w:rFonts w:ascii="Palatino Linotype" w:hAnsi="Palatino Linotype" w:cs="MV Boli"/>
          <w:color w:val="002060"/>
        </w:rPr>
      </w:pPr>
      <w:r w:rsidRPr="00420034">
        <w:rPr>
          <w:rFonts w:ascii="Palatino Linotype" w:hAnsi="Palatino Linotype" w:cs="MV Boli"/>
          <w:color w:val="002060"/>
        </w:rPr>
        <w:lastRenderedPageBreak/>
        <w:t> </w:t>
      </w:r>
    </w:p>
    <w:p w14:paraId="3A25C1CE" w14:textId="77777777" w:rsidR="00521CCA" w:rsidRDefault="00521CCA" w:rsidP="00521CCA">
      <w:pPr>
        <w:rPr>
          <w:rFonts w:ascii="Palatino Linotype" w:hAnsi="Palatino Linotype" w:cs="MV Boli"/>
          <w:color w:val="002060"/>
        </w:rPr>
      </w:pPr>
    </w:p>
    <w:tbl>
      <w:tblPr>
        <w:tblW w:w="0" w:type="auto"/>
        <w:jc w:val="center"/>
        <w:tblCellMar>
          <w:left w:w="0" w:type="dxa"/>
          <w:right w:w="0" w:type="dxa"/>
        </w:tblCellMar>
        <w:tblLook w:val="04A0" w:firstRow="1" w:lastRow="0" w:firstColumn="1" w:lastColumn="0" w:noHBand="0" w:noVBand="1"/>
      </w:tblPr>
      <w:tblGrid>
        <w:gridCol w:w="10348"/>
      </w:tblGrid>
      <w:tr w:rsidR="00521CCA" w:rsidRPr="00420034" w14:paraId="7E34F71C" w14:textId="77777777" w:rsidTr="00164B21">
        <w:trPr>
          <w:trHeight w:val="327"/>
          <w:jc w:val="center"/>
        </w:trPr>
        <w:tc>
          <w:tcPr>
            <w:tcW w:w="10348"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5588DA8B" w14:textId="77777777" w:rsidR="00521CCA" w:rsidRPr="00420034" w:rsidRDefault="00521CCA" w:rsidP="00164B21">
            <w:pPr>
              <w:spacing w:line="276" w:lineRule="auto"/>
              <w:jc w:val="center"/>
              <w:rPr>
                <w:rFonts w:ascii="Palatino Linotype" w:hAnsi="Palatino Linotype" w:cs="MV Boli"/>
                <w:color w:val="002060"/>
              </w:rPr>
            </w:pPr>
            <w:r>
              <w:rPr>
                <w:rFonts w:ascii="Palatino Linotype" w:hAnsi="Palatino Linotype" w:cs="MV Boli"/>
                <w:b/>
                <w:bCs/>
                <w:color w:val="002060"/>
              </w:rPr>
              <w:t xml:space="preserve">Normal Reference </w:t>
            </w:r>
            <w:r w:rsidRPr="00420034">
              <w:rPr>
                <w:rFonts w:ascii="Palatino Linotype" w:hAnsi="Palatino Linotype" w:cs="MV Boli"/>
                <w:b/>
                <w:bCs/>
                <w:color w:val="002060"/>
              </w:rPr>
              <w:t>Cancellation Charges</w:t>
            </w:r>
          </w:p>
        </w:tc>
      </w:tr>
      <w:tr w:rsidR="00521CCA" w:rsidRPr="00420034" w14:paraId="78BFED4E" w14:textId="77777777" w:rsidTr="00164B21">
        <w:trPr>
          <w:trHeight w:val="349"/>
          <w:jc w:val="center"/>
        </w:trPr>
        <w:tc>
          <w:tcPr>
            <w:tcW w:w="1034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50F8ED99" w14:textId="77777777" w:rsidR="00521CCA" w:rsidRPr="00420034" w:rsidRDefault="00521CCA" w:rsidP="00164B21">
            <w:pPr>
              <w:spacing w:line="276" w:lineRule="auto"/>
              <w:jc w:val="center"/>
              <w:rPr>
                <w:rFonts w:ascii="Palatino Linotype" w:hAnsi="Palatino Linotype" w:cs="MV Boli"/>
                <w:color w:val="002060"/>
              </w:rPr>
            </w:pPr>
            <w:r>
              <w:rPr>
                <w:rFonts w:ascii="Palatino Linotype" w:hAnsi="Palatino Linotype" w:cs="MV Boli"/>
                <w:b/>
                <w:bCs/>
                <w:color w:val="002060"/>
              </w:rPr>
              <w:t>Case to Case Basis a</w:t>
            </w:r>
            <w:r w:rsidRPr="00420034">
              <w:rPr>
                <w:rFonts w:ascii="Palatino Linotype" w:hAnsi="Palatino Linotype" w:cs="MV Boli"/>
                <w:b/>
                <w:bCs/>
                <w:color w:val="002060"/>
              </w:rPr>
              <w:t>s per the Hotel Policy + 20% Processing Fees</w:t>
            </w:r>
          </w:p>
        </w:tc>
      </w:tr>
    </w:tbl>
    <w:p w14:paraId="75FFCAA9" w14:textId="77777777" w:rsidR="00521CCA" w:rsidRPr="00420034" w:rsidRDefault="00521CCA" w:rsidP="00521CCA">
      <w:pPr>
        <w:rPr>
          <w:rFonts w:ascii="Palatino Linotype" w:hAnsi="Palatino Linotype" w:cs="MV Boli"/>
          <w:color w:val="002060"/>
        </w:rPr>
      </w:pPr>
      <w:r w:rsidRPr="00420034">
        <w:rPr>
          <w:rFonts w:ascii="Palatino Linotype" w:hAnsi="Palatino Linotype" w:cs="MV Boli"/>
          <w:color w:val="002060"/>
        </w:rPr>
        <w:t> </w:t>
      </w:r>
    </w:p>
    <w:p w14:paraId="710EA303" w14:textId="77777777" w:rsidR="00521CCA" w:rsidRPr="00420034" w:rsidRDefault="00521CCA" w:rsidP="00521CCA">
      <w:pPr>
        <w:rPr>
          <w:rFonts w:ascii="Palatino Linotype" w:hAnsi="Palatino Linotype" w:cs="MV Boli"/>
          <w:color w:val="002060"/>
        </w:rPr>
      </w:pPr>
      <w:r w:rsidRPr="00420034">
        <w:rPr>
          <w:rFonts w:ascii="Palatino Linotype" w:hAnsi="Palatino Linotype" w:cs="MV Boli"/>
          <w:b/>
          <w:bCs/>
          <w:color w:val="002060"/>
          <w:u w:val="single"/>
        </w:rPr>
        <w:t xml:space="preserve">NOTE: </w:t>
      </w:r>
    </w:p>
    <w:p w14:paraId="5990A066" w14:textId="77777777" w:rsidR="00521CCA" w:rsidRPr="00420034" w:rsidRDefault="00521CCA" w:rsidP="00521CCA">
      <w:pPr>
        <w:pStyle w:val="NormalWeb"/>
        <w:numPr>
          <w:ilvl w:val="0"/>
          <w:numId w:val="6"/>
        </w:numPr>
        <w:spacing w:before="0" w:beforeAutospacing="0" w:after="0" w:afterAutospacing="0"/>
        <w:rPr>
          <w:rFonts w:ascii="Palatino Linotype" w:hAnsi="Palatino Linotype" w:cs="MV Boli"/>
          <w:color w:val="002060"/>
        </w:rPr>
      </w:pPr>
      <w:r w:rsidRPr="00420034">
        <w:rPr>
          <w:rFonts w:ascii="Palatino Linotype" w:hAnsi="Palatino Linotype" w:cs="MV Boli"/>
          <w:color w:val="002060"/>
        </w:rPr>
        <w:t xml:space="preserve">We request you to please share your feedback on the provided package &amp; tour cost so that we can amend &amp; design as per your choice &amp; budget </w:t>
      </w:r>
    </w:p>
    <w:p w14:paraId="1C666211" w14:textId="77777777" w:rsidR="00521CCA" w:rsidRPr="00420034" w:rsidRDefault="00521CCA" w:rsidP="00521CCA">
      <w:pPr>
        <w:rPr>
          <w:rFonts w:ascii="Palatino Linotype" w:hAnsi="Palatino Linotype" w:cs="MV Boli"/>
          <w:color w:val="002060"/>
        </w:rPr>
      </w:pPr>
    </w:p>
    <w:p w14:paraId="1ECCE711" w14:textId="77777777" w:rsidR="00521CCA" w:rsidRPr="00420034" w:rsidRDefault="00521CCA" w:rsidP="00521CCA">
      <w:pPr>
        <w:rPr>
          <w:rFonts w:ascii="Palatino Linotype" w:hAnsi="Palatino Linotype" w:cs="MV Boli"/>
          <w:color w:val="002060"/>
        </w:rPr>
      </w:pPr>
      <w:r w:rsidRPr="00420034">
        <w:rPr>
          <w:rFonts w:ascii="Palatino Linotype" w:hAnsi="Palatino Linotype" w:cs="MV Boli"/>
          <w:color w:val="002060"/>
        </w:rPr>
        <w:t>Please advise us for any more assistance on the same.</w:t>
      </w:r>
    </w:p>
    <w:p w14:paraId="35C93631" w14:textId="77777777" w:rsidR="00521CCA" w:rsidRPr="000D2C14" w:rsidRDefault="00521CCA" w:rsidP="00521CCA"/>
    <w:p w14:paraId="5F8D1611" w14:textId="77777777" w:rsidR="000934F8" w:rsidRPr="00454B60" w:rsidRDefault="000934F8" w:rsidP="00521CCA"/>
    <w:sectPr w:rsidR="000934F8" w:rsidRPr="00454B60" w:rsidSect="006908F4">
      <w:headerReference w:type="even" r:id="rId8"/>
      <w:headerReference w:type="default" r:id="rId9"/>
      <w:footerReference w:type="even" r:id="rId10"/>
      <w:footerReference w:type="default" r:id="rId11"/>
      <w:headerReference w:type="first" r:id="rId12"/>
      <w:footerReference w:type="first" r:id="rId13"/>
      <w:pgSz w:w="16838" w:h="11906" w:orient="landscape"/>
      <w:pgMar w:top="709" w:right="1168" w:bottom="566" w:left="992" w:header="431" w:footer="0" w:gutter="0"/>
      <w:pgBorders w:offsetFrom="page">
        <w:top w:val="single" w:sz="18" w:space="5" w:color="003399"/>
        <w:left w:val="single" w:sz="18" w:space="5" w:color="003399"/>
        <w:bottom w:val="single" w:sz="18" w:space="5" w:color="003399"/>
        <w:right w:val="single" w:sz="18" w:space="5" w:color="003399"/>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0884D63" w14:textId="77777777" w:rsidR="00991052" w:rsidRDefault="00991052" w:rsidP="00C06944">
      <w:r>
        <w:separator/>
      </w:r>
    </w:p>
  </w:endnote>
  <w:endnote w:type="continuationSeparator" w:id="0">
    <w:p w14:paraId="71258094" w14:textId="77777777" w:rsidR="00991052" w:rsidRDefault="00991052" w:rsidP="00C0694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MV Boli">
    <w:panose1 w:val="02000500030200090000"/>
    <w:charset w:val="00"/>
    <w:family w:val="auto"/>
    <w:pitch w:val="variable"/>
    <w:sig w:usb0="00000003" w:usb1="00000000" w:usb2="00000100" w:usb3="00000000" w:csb0="00000001" w:csb1="00000000"/>
  </w:font>
  <w:font w:name="Mangal">
    <w:panose1 w:val="00000400000000000000"/>
    <w:charset w:val="00"/>
    <w:family w:val="roman"/>
    <w:pitch w:val="variable"/>
    <w:sig w:usb0="00008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Palatino Linotype">
    <w:panose1 w:val="02040502050505030304"/>
    <w:charset w:val="00"/>
    <w:family w:val="roman"/>
    <w:pitch w:val="variable"/>
    <w:sig w:usb0="E0000287" w:usb1="4000001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3EA9E30" w14:textId="77777777" w:rsidR="00F4013E" w:rsidRDefault="00F4013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46676D4" w14:textId="77777777" w:rsidR="00305BD9" w:rsidRPr="00F4013E" w:rsidRDefault="00305BD9" w:rsidP="00F4013E">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26E6D3" w14:textId="77777777" w:rsidR="00F4013E" w:rsidRDefault="00F4013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B54D55C" w14:textId="77777777" w:rsidR="00991052" w:rsidRDefault="00991052" w:rsidP="00C06944">
      <w:r>
        <w:separator/>
      </w:r>
    </w:p>
  </w:footnote>
  <w:footnote w:type="continuationSeparator" w:id="0">
    <w:p w14:paraId="0AF4A2F4" w14:textId="77777777" w:rsidR="00991052" w:rsidRDefault="00991052" w:rsidP="00C0694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832BD6" w14:textId="26E83C76" w:rsidR="00305BD9" w:rsidRDefault="00000000">
    <w:pPr>
      <w:pStyle w:val="Header"/>
    </w:pPr>
    <w:r>
      <w:rPr>
        <w:noProof/>
      </w:rPr>
      <w:pict w14:anchorId="3664388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368847672" o:spid="_x0000_s1035" type="#_x0000_t75" style="position:absolute;margin-left:0;margin-top:0;width:540.1pt;height:540.1pt;z-index:-251643392;mso-position-horizontal:center;mso-position-horizontal-relative:margin;mso-position-vertical:center;mso-position-vertical-relative:margin" o:allowincell="f">
          <v:imagedata r:id="rId1" o:title="Wanderlust Travel Hub Logo 2023 WTH Logo " gain="19661f" blacklevel="22938f"/>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845CCC" w14:textId="0571ED78" w:rsidR="00305BD9" w:rsidRPr="00F4013E" w:rsidRDefault="00305BD9" w:rsidP="00F4013E">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0250FC0" w14:textId="01B0F494" w:rsidR="00305BD9" w:rsidRDefault="00000000">
    <w:pPr>
      <w:pStyle w:val="Header"/>
    </w:pPr>
    <w:r>
      <w:rPr>
        <w:noProof/>
      </w:rPr>
      <w:pict w14:anchorId="7CA37C6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368847671" o:spid="_x0000_s1034" type="#_x0000_t75" style="position:absolute;margin-left:0;margin-top:0;width:540.1pt;height:540.1pt;z-index:-251644416;mso-position-horizontal:center;mso-position-horizontal-relative:margin;mso-position-vertical:center;mso-position-vertical-relative:margin" o:allowincell="f">
          <v:imagedata r:id="rId1" o:title="Wanderlust Travel Hub Logo 2023 WTH Logo " gain="19661f" blacklevel="22938f"/>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2"/>
    <w:multiLevelType w:val="hybridMultilevel"/>
    <w:tmpl w:val="2AE8944A"/>
    <w:lvl w:ilvl="0" w:tplc="FFFFFFFF">
      <w:start w:val="1"/>
      <w:numFmt w:val="bullet"/>
      <w:lvlText w:val=""/>
      <w:lvlJc w:val="left"/>
      <w:pPr>
        <w:ind w:left="0" w:firstLine="0"/>
      </w:pPr>
    </w:lvl>
    <w:lvl w:ilvl="1" w:tplc="FFFFFFFF">
      <w:start w:val="1"/>
      <w:numFmt w:val="bullet"/>
      <w:lvlText w:val=""/>
      <w:lvlJc w:val="left"/>
      <w:pPr>
        <w:ind w:left="0" w:firstLine="0"/>
      </w:pPr>
    </w:lvl>
    <w:lvl w:ilvl="2" w:tplc="FFFFFFFF">
      <w:start w:val="1"/>
      <w:numFmt w:val="bullet"/>
      <w:lvlText w:val=""/>
      <w:lvlJc w:val="left"/>
      <w:pPr>
        <w:ind w:left="0" w:firstLine="0"/>
      </w:pPr>
    </w:lvl>
    <w:lvl w:ilvl="3" w:tplc="FFFFFFFF">
      <w:start w:val="1"/>
      <w:numFmt w:val="bullet"/>
      <w:lvlText w:val=""/>
      <w:lvlJc w:val="left"/>
      <w:pPr>
        <w:ind w:left="0" w:firstLine="0"/>
      </w:pPr>
    </w:lvl>
    <w:lvl w:ilvl="4" w:tplc="FFFFFFFF">
      <w:start w:val="1"/>
      <w:numFmt w:val="bullet"/>
      <w:lvlText w:val=""/>
      <w:lvlJc w:val="left"/>
      <w:pPr>
        <w:ind w:left="0" w:firstLine="0"/>
      </w:pPr>
    </w:lvl>
    <w:lvl w:ilvl="5" w:tplc="FFFFFFFF">
      <w:start w:val="1"/>
      <w:numFmt w:val="bullet"/>
      <w:lvlText w:val=""/>
      <w:lvlJc w:val="left"/>
      <w:pPr>
        <w:ind w:left="0" w:firstLine="0"/>
      </w:pPr>
    </w:lvl>
    <w:lvl w:ilvl="6" w:tplc="FFFFFFFF">
      <w:start w:val="1"/>
      <w:numFmt w:val="bullet"/>
      <w:lvlText w:val=""/>
      <w:lvlJc w:val="left"/>
      <w:pPr>
        <w:ind w:left="0" w:firstLine="0"/>
      </w:pPr>
    </w:lvl>
    <w:lvl w:ilvl="7" w:tplc="FFFFFFFF">
      <w:start w:val="1"/>
      <w:numFmt w:val="bullet"/>
      <w:lvlText w:val=""/>
      <w:lvlJc w:val="left"/>
      <w:pPr>
        <w:ind w:left="0" w:firstLine="0"/>
      </w:pPr>
    </w:lvl>
    <w:lvl w:ilvl="8" w:tplc="FFFFFFFF">
      <w:start w:val="1"/>
      <w:numFmt w:val="bullet"/>
      <w:lvlText w:val=""/>
      <w:lvlJc w:val="left"/>
      <w:pPr>
        <w:ind w:left="0" w:firstLine="0"/>
      </w:pPr>
    </w:lvl>
  </w:abstractNum>
  <w:abstractNum w:abstractNumId="1" w15:restartNumberingAfterBreak="0">
    <w:nsid w:val="00000003"/>
    <w:multiLevelType w:val="hybridMultilevel"/>
    <w:tmpl w:val="625558EC"/>
    <w:lvl w:ilvl="0" w:tplc="FFFFFFFF">
      <w:start w:val="1"/>
      <w:numFmt w:val="bullet"/>
      <w:lvlText w:val=""/>
      <w:lvlJc w:val="left"/>
      <w:pPr>
        <w:ind w:left="0" w:firstLine="0"/>
      </w:pPr>
    </w:lvl>
    <w:lvl w:ilvl="1" w:tplc="FFFFFFFF">
      <w:start w:val="1"/>
      <w:numFmt w:val="bullet"/>
      <w:lvlText w:val=""/>
      <w:lvlJc w:val="left"/>
      <w:pPr>
        <w:ind w:left="0" w:firstLine="0"/>
      </w:pPr>
    </w:lvl>
    <w:lvl w:ilvl="2" w:tplc="FFFFFFFF">
      <w:start w:val="1"/>
      <w:numFmt w:val="bullet"/>
      <w:lvlText w:val=""/>
      <w:lvlJc w:val="left"/>
      <w:pPr>
        <w:ind w:left="0" w:firstLine="0"/>
      </w:pPr>
    </w:lvl>
    <w:lvl w:ilvl="3" w:tplc="FFFFFFFF">
      <w:start w:val="1"/>
      <w:numFmt w:val="bullet"/>
      <w:lvlText w:val=""/>
      <w:lvlJc w:val="left"/>
      <w:pPr>
        <w:ind w:left="0" w:firstLine="0"/>
      </w:pPr>
    </w:lvl>
    <w:lvl w:ilvl="4" w:tplc="FFFFFFFF">
      <w:start w:val="1"/>
      <w:numFmt w:val="bullet"/>
      <w:lvlText w:val=""/>
      <w:lvlJc w:val="left"/>
      <w:pPr>
        <w:ind w:left="0" w:firstLine="0"/>
      </w:pPr>
    </w:lvl>
    <w:lvl w:ilvl="5" w:tplc="FFFFFFFF">
      <w:start w:val="1"/>
      <w:numFmt w:val="bullet"/>
      <w:lvlText w:val=""/>
      <w:lvlJc w:val="left"/>
      <w:pPr>
        <w:ind w:left="0" w:firstLine="0"/>
      </w:pPr>
    </w:lvl>
    <w:lvl w:ilvl="6" w:tplc="FFFFFFFF">
      <w:start w:val="1"/>
      <w:numFmt w:val="bullet"/>
      <w:lvlText w:val=""/>
      <w:lvlJc w:val="left"/>
      <w:pPr>
        <w:ind w:left="0" w:firstLine="0"/>
      </w:pPr>
    </w:lvl>
    <w:lvl w:ilvl="7" w:tplc="FFFFFFFF">
      <w:start w:val="1"/>
      <w:numFmt w:val="bullet"/>
      <w:lvlText w:val=""/>
      <w:lvlJc w:val="left"/>
      <w:pPr>
        <w:ind w:left="0" w:firstLine="0"/>
      </w:pPr>
    </w:lvl>
    <w:lvl w:ilvl="8" w:tplc="FFFFFFFF">
      <w:start w:val="1"/>
      <w:numFmt w:val="bullet"/>
      <w:lvlText w:val=""/>
      <w:lvlJc w:val="left"/>
      <w:pPr>
        <w:ind w:left="0" w:firstLine="0"/>
      </w:pPr>
    </w:lvl>
  </w:abstractNum>
  <w:abstractNum w:abstractNumId="2" w15:restartNumberingAfterBreak="0">
    <w:nsid w:val="00000005"/>
    <w:multiLevelType w:val="hybridMultilevel"/>
    <w:tmpl w:val="46E87CCC"/>
    <w:lvl w:ilvl="0" w:tplc="FFFFFFFF">
      <w:start w:val="1"/>
      <w:numFmt w:val="bullet"/>
      <w:lvlText w:val="•"/>
      <w:lvlJc w:val="left"/>
      <w:pPr>
        <w:ind w:left="0" w:firstLine="0"/>
      </w:pPr>
    </w:lvl>
    <w:lvl w:ilvl="1" w:tplc="FFFFFFFF">
      <w:start w:val="1"/>
      <w:numFmt w:val="bullet"/>
      <w:lvlText w:val=""/>
      <w:lvlJc w:val="left"/>
      <w:pPr>
        <w:ind w:left="0" w:firstLine="0"/>
      </w:pPr>
    </w:lvl>
    <w:lvl w:ilvl="2" w:tplc="FFFFFFFF">
      <w:start w:val="1"/>
      <w:numFmt w:val="bullet"/>
      <w:lvlText w:val=""/>
      <w:lvlJc w:val="left"/>
      <w:pPr>
        <w:ind w:left="0" w:firstLine="0"/>
      </w:pPr>
    </w:lvl>
    <w:lvl w:ilvl="3" w:tplc="FFFFFFFF">
      <w:start w:val="1"/>
      <w:numFmt w:val="bullet"/>
      <w:lvlText w:val=""/>
      <w:lvlJc w:val="left"/>
      <w:pPr>
        <w:ind w:left="0" w:firstLine="0"/>
      </w:pPr>
    </w:lvl>
    <w:lvl w:ilvl="4" w:tplc="FFFFFFFF">
      <w:start w:val="1"/>
      <w:numFmt w:val="bullet"/>
      <w:lvlText w:val=""/>
      <w:lvlJc w:val="left"/>
      <w:pPr>
        <w:ind w:left="0" w:firstLine="0"/>
      </w:pPr>
    </w:lvl>
    <w:lvl w:ilvl="5" w:tplc="FFFFFFFF">
      <w:start w:val="1"/>
      <w:numFmt w:val="bullet"/>
      <w:lvlText w:val=""/>
      <w:lvlJc w:val="left"/>
      <w:pPr>
        <w:ind w:left="0" w:firstLine="0"/>
      </w:pPr>
    </w:lvl>
    <w:lvl w:ilvl="6" w:tplc="FFFFFFFF">
      <w:start w:val="1"/>
      <w:numFmt w:val="bullet"/>
      <w:lvlText w:val=""/>
      <w:lvlJc w:val="left"/>
      <w:pPr>
        <w:ind w:left="0" w:firstLine="0"/>
      </w:pPr>
    </w:lvl>
    <w:lvl w:ilvl="7" w:tplc="FFFFFFFF">
      <w:start w:val="1"/>
      <w:numFmt w:val="bullet"/>
      <w:lvlText w:val=""/>
      <w:lvlJc w:val="left"/>
      <w:pPr>
        <w:ind w:left="0" w:firstLine="0"/>
      </w:pPr>
    </w:lvl>
    <w:lvl w:ilvl="8" w:tplc="FFFFFFFF">
      <w:start w:val="1"/>
      <w:numFmt w:val="bullet"/>
      <w:lvlText w:val=""/>
      <w:lvlJc w:val="left"/>
      <w:pPr>
        <w:ind w:left="0" w:firstLine="0"/>
      </w:pPr>
    </w:lvl>
  </w:abstractNum>
  <w:abstractNum w:abstractNumId="3" w15:restartNumberingAfterBreak="0">
    <w:nsid w:val="18C27553"/>
    <w:multiLevelType w:val="hybridMultilevel"/>
    <w:tmpl w:val="E06E55C4"/>
    <w:lvl w:ilvl="0" w:tplc="0942AB5E">
      <w:start w:val="14"/>
      <w:numFmt w:val="bullet"/>
      <w:lvlText w:val=""/>
      <w:lvlJc w:val="left"/>
      <w:pPr>
        <w:ind w:left="720" w:hanging="360"/>
      </w:pPr>
      <w:rPr>
        <w:rFonts w:ascii="Wingdings" w:eastAsiaTheme="minorHAnsi" w:hAnsi="Wingdings" w:cs="Times New Roman" w:hint="default"/>
        <w:color w:val="000000"/>
        <w:sz w:val="14"/>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 w15:restartNumberingAfterBreak="0">
    <w:nsid w:val="2DB35D1E"/>
    <w:multiLevelType w:val="multilevel"/>
    <w:tmpl w:val="07B4EF9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382C38FE"/>
    <w:multiLevelType w:val="hybridMultilevel"/>
    <w:tmpl w:val="794838C6"/>
    <w:lvl w:ilvl="0" w:tplc="FA843B90">
      <w:numFmt w:val="bullet"/>
      <w:lvlText w:val=""/>
      <w:lvlJc w:val="left"/>
      <w:pPr>
        <w:ind w:left="720" w:hanging="360"/>
      </w:pPr>
      <w:rPr>
        <w:rFonts w:ascii="Wingdings" w:eastAsiaTheme="minorHAnsi" w:hAnsi="Wingdings" w:cs="MV Bol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EBD2593"/>
    <w:multiLevelType w:val="multilevel"/>
    <w:tmpl w:val="74D477B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4079338B"/>
    <w:multiLevelType w:val="multilevel"/>
    <w:tmpl w:val="4536B5C8"/>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4554690F"/>
    <w:multiLevelType w:val="hybridMultilevel"/>
    <w:tmpl w:val="B04A75B8"/>
    <w:lvl w:ilvl="0" w:tplc="3F4CA0CE">
      <w:numFmt w:val="bullet"/>
      <w:lvlText w:val=""/>
      <w:lvlJc w:val="left"/>
      <w:pPr>
        <w:ind w:left="720" w:hanging="360"/>
      </w:pPr>
      <w:rPr>
        <w:rFonts w:ascii="Wingdings" w:eastAsiaTheme="minorHAnsi" w:hAnsi="Wingdings" w:cs="MV Bol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44638F9"/>
    <w:multiLevelType w:val="multilevel"/>
    <w:tmpl w:val="C02254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578128ED"/>
    <w:multiLevelType w:val="multilevel"/>
    <w:tmpl w:val="9206745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695B0D10"/>
    <w:multiLevelType w:val="multilevel"/>
    <w:tmpl w:val="A8D44E3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696930B7"/>
    <w:multiLevelType w:val="hybridMultilevel"/>
    <w:tmpl w:val="C6066AC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16cid:durableId="1478185650">
    <w:abstractNumId w:val="3"/>
  </w:num>
  <w:num w:numId="2" w16cid:durableId="2000306502">
    <w:abstractNumId w:val="9"/>
  </w:num>
  <w:num w:numId="3" w16cid:durableId="1078139971">
    <w:abstractNumId w:val="6"/>
  </w:num>
  <w:num w:numId="4" w16cid:durableId="2029060524">
    <w:abstractNumId w:val="7"/>
  </w:num>
  <w:num w:numId="5" w16cid:durableId="1398164823">
    <w:abstractNumId w:val="4"/>
  </w:num>
  <w:num w:numId="6" w16cid:durableId="2114934016">
    <w:abstractNumId w:val="8"/>
  </w:num>
  <w:num w:numId="7" w16cid:durableId="626745001">
    <w:abstractNumId w:val="5"/>
  </w:num>
  <w:num w:numId="8" w16cid:durableId="491220704">
    <w:abstractNumId w:val="5"/>
  </w:num>
  <w:num w:numId="9" w16cid:durableId="2012098539">
    <w:abstractNumId w:val="8"/>
  </w:num>
  <w:num w:numId="10" w16cid:durableId="1292202413">
    <w:abstractNumId w:val="6"/>
  </w:num>
  <w:num w:numId="11" w16cid:durableId="743532167">
    <w:abstractNumId w:val="7"/>
  </w:num>
  <w:num w:numId="12" w16cid:durableId="417405017">
    <w:abstractNumId w:val="4"/>
  </w:num>
  <w:num w:numId="13" w16cid:durableId="777455008">
    <w:abstractNumId w:val="12"/>
  </w:num>
  <w:num w:numId="14" w16cid:durableId="20207451">
    <w:abstractNumId w:val="0"/>
  </w:num>
  <w:num w:numId="15" w16cid:durableId="647975926">
    <w:abstractNumId w:val="1"/>
  </w:num>
  <w:num w:numId="16" w16cid:durableId="1907304283">
    <w:abstractNumId w:val="2"/>
  </w:num>
  <w:num w:numId="17" w16cid:durableId="1519925192">
    <w:abstractNumId w:val="11"/>
  </w:num>
  <w:num w:numId="18" w16cid:durableId="720638434">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64D4D"/>
    <w:rsid w:val="00000188"/>
    <w:rsid w:val="00013E9C"/>
    <w:rsid w:val="000201DF"/>
    <w:rsid w:val="00020C94"/>
    <w:rsid w:val="0003021C"/>
    <w:rsid w:val="00046C7A"/>
    <w:rsid w:val="00050D24"/>
    <w:rsid w:val="00050F92"/>
    <w:rsid w:val="0005768A"/>
    <w:rsid w:val="000632F0"/>
    <w:rsid w:val="000657BD"/>
    <w:rsid w:val="000664F5"/>
    <w:rsid w:val="000934F8"/>
    <w:rsid w:val="00095E54"/>
    <w:rsid w:val="000C54A2"/>
    <w:rsid w:val="000D0C1E"/>
    <w:rsid w:val="000D25D5"/>
    <w:rsid w:val="000D7827"/>
    <w:rsid w:val="0010348C"/>
    <w:rsid w:val="00105E39"/>
    <w:rsid w:val="00106C2F"/>
    <w:rsid w:val="001073F5"/>
    <w:rsid w:val="00115405"/>
    <w:rsid w:val="00121388"/>
    <w:rsid w:val="0012665D"/>
    <w:rsid w:val="0013423E"/>
    <w:rsid w:val="0013632E"/>
    <w:rsid w:val="0015163A"/>
    <w:rsid w:val="0016503C"/>
    <w:rsid w:val="00177F9D"/>
    <w:rsid w:val="001A0BA8"/>
    <w:rsid w:val="001D05C4"/>
    <w:rsid w:val="001D339E"/>
    <w:rsid w:val="001D4CD9"/>
    <w:rsid w:val="001D616E"/>
    <w:rsid w:val="001E5638"/>
    <w:rsid w:val="001F3708"/>
    <w:rsid w:val="00206382"/>
    <w:rsid w:val="0021581D"/>
    <w:rsid w:val="00227D25"/>
    <w:rsid w:val="00237742"/>
    <w:rsid w:val="00243EB6"/>
    <w:rsid w:val="00264E42"/>
    <w:rsid w:val="00296EE3"/>
    <w:rsid w:val="00297427"/>
    <w:rsid w:val="002A3E72"/>
    <w:rsid w:val="002A7BE8"/>
    <w:rsid w:val="002B08F2"/>
    <w:rsid w:val="002C4B40"/>
    <w:rsid w:val="002C7398"/>
    <w:rsid w:val="002D538B"/>
    <w:rsid w:val="003030E2"/>
    <w:rsid w:val="00305BD9"/>
    <w:rsid w:val="00307074"/>
    <w:rsid w:val="00316C57"/>
    <w:rsid w:val="00321557"/>
    <w:rsid w:val="003300FC"/>
    <w:rsid w:val="003473FA"/>
    <w:rsid w:val="00357E2B"/>
    <w:rsid w:val="003657E8"/>
    <w:rsid w:val="00366E4E"/>
    <w:rsid w:val="003706E8"/>
    <w:rsid w:val="00375B08"/>
    <w:rsid w:val="003775F1"/>
    <w:rsid w:val="00397610"/>
    <w:rsid w:val="003A46A3"/>
    <w:rsid w:val="003B06B0"/>
    <w:rsid w:val="003B4BF5"/>
    <w:rsid w:val="003B7B22"/>
    <w:rsid w:val="003D3045"/>
    <w:rsid w:val="003E4B18"/>
    <w:rsid w:val="003F01A8"/>
    <w:rsid w:val="00406A7D"/>
    <w:rsid w:val="00420034"/>
    <w:rsid w:val="004361EF"/>
    <w:rsid w:val="004512EE"/>
    <w:rsid w:val="00454B60"/>
    <w:rsid w:val="00454FC8"/>
    <w:rsid w:val="00456E05"/>
    <w:rsid w:val="004715E9"/>
    <w:rsid w:val="00475D39"/>
    <w:rsid w:val="00487EE0"/>
    <w:rsid w:val="0049461E"/>
    <w:rsid w:val="004A1D33"/>
    <w:rsid w:val="004B4954"/>
    <w:rsid w:val="004C17BD"/>
    <w:rsid w:val="004C6953"/>
    <w:rsid w:val="004E52FE"/>
    <w:rsid w:val="0051763B"/>
    <w:rsid w:val="00521CCA"/>
    <w:rsid w:val="00540144"/>
    <w:rsid w:val="0054685C"/>
    <w:rsid w:val="00555AFE"/>
    <w:rsid w:val="005908D9"/>
    <w:rsid w:val="005A0D4C"/>
    <w:rsid w:val="005A6999"/>
    <w:rsid w:val="005C4405"/>
    <w:rsid w:val="005E18BE"/>
    <w:rsid w:val="005E24FC"/>
    <w:rsid w:val="005E5A70"/>
    <w:rsid w:val="005F784D"/>
    <w:rsid w:val="00600CCD"/>
    <w:rsid w:val="0060266E"/>
    <w:rsid w:val="0061479F"/>
    <w:rsid w:val="00623067"/>
    <w:rsid w:val="00624EBD"/>
    <w:rsid w:val="00634E46"/>
    <w:rsid w:val="00637BFF"/>
    <w:rsid w:val="00653AEB"/>
    <w:rsid w:val="00654861"/>
    <w:rsid w:val="00670719"/>
    <w:rsid w:val="00673021"/>
    <w:rsid w:val="00676CA4"/>
    <w:rsid w:val="0068319B"/>
    <w:rsid w:val="00683B19"/>
    <w:rsid w:val="006908F4"/>
    <w:rsid w:val="006A101A"/>
    <w:rsid w:val="006B3789"/>
    <w:rsid w:val="006C0D88"/>
    <w:rsid w:val="006D0FEF"/>
    <w:rsid w:val="006D3F24"/>
    <w:rsid w:val="006E0629"/>
    <w:rsid w:val="00706EBB"/>
    <w:rsid w:val="007258EB"/>
    <w:rsid w:val="00751F5D"/>
    <w:rsid w:val="00753147"/>
    <w:rsid w:val="00753A1C"/>
    <w:rsid w:val="0075717B"/>
    <w:rsid w:val="007645AB"/>
    <w:rsid w:val="00773167"/>
    <w:rsid w:val="00781830"/>
    <w:rsid w:val="00790101"/>
    <w:rsid w:val="00793488"/>
    <w:rsid w:val="0079360D"/>
    <w:rsid w:val="007A1E99"/>
    <w:rsid w:val="007B55EC"/>
    <w:rsid w:val="007B6D98"/>
    <w:rsid w:val="007C0459"/>
    <w:rsid w:val="007C1492"/>
    <w:rsid w:val="007E0409"/>
    <w:rsid w:val="007E274D"/>
    <w:rsid w:val="007E43C8"/>
    <w:rsid w:val="007F0E73"/>
    <w:rsid w:val="007F6383"/>
    <w:rsid w:val="00826880"/>
    <w:rsid w:val="00836CB2"/>
    <w:rsid w:val="008377E5"/>
    <w:rsid w:val="008409B7"/>
    <w:rsid w:val="00844BAC"/>
    <w:rsid w:val="00847570"/>
    <w:rsid w:val="00862825"/>
    <w:rsid w:val="00863DAC"/>
    <w:rsid w:val="0086787E"/>
    <w:rsid w:val="00890272"/>
    <w:rsid w:val="008B4396"/>
    <w:rsid w:val="008C7E44"/>
    <w:rsid w:val="008D7C24"/>
    <w:rsid w:val="008F0B73"/>
    <w:rsid w:val="0090693C"/>
    <w:rsid w:val="00910E24"/>
    <w:rsid w:val="0091349A"/>
    <w:rsid w:val="00915F93"/>
    <w:rsid w:val="00923A28"/>
    <w:rsid w:val="009326D7"/>
    <w:rsid w:val="009330B0"/>
    <w:rsid w:val="009368F8"/>
    <w:rsid w:val="0093764B"/>
    <w:rsid w:val="00947019"/>
    <w:rsid w:val="009473C2"/>
    <w:rsid w:val="00952B15"/>
    <w:rsid w:val="009729B9"/>
    <w:rsid w:val="00975A40"/>
    <w:rsid w:val="0097655B"/>
    <w:rsid w:val="00986A02"/>
    <w:rsid w:val="00991052"/>
    <w:rsid w:val="009A2504"/>
    <w:rsid w:val="009A417C"/>
    <w:rsid w:val="009A6BDB"/>
    <w:rsid w:val="009A78DB"/>
    <w:rsid w:val="009C3C75"/>
    <w:rsid w:val="009C5F66"/>
    <w:rsid w:val="009F68D4"/>
    <w:rsid w:val="009F6C18"/>
    <w:rsid w:val="00A003D9"/>
    <w:rsid w:val="00A01C81"/>
    <w:rsid w:val="00A23159"/>
    <w:rsid w:val="00A23DE0"/>
    <w:rsid w:val="00A35F20"/>
    <w:rsid w:val="00A566D5"/>
    <w:rsid w:val="00A6126D"/>
    <w:rsid w:val="00A6430E"/>
    <w:rsid w:val="00A66D93"/>
    <w:rsid w:val="00A81445"/>
    <w:rsid w:val="00A91970"/>
    <w:rsid w:val="00A91E07"/>
    <w:rsid w:val="00A95B6C"/>
    <w:rsid w:val="00A972B1"/>
    <w:rsid w:val="00AA1A99"/>
    <w:rsid w:val="00AA5BDF"/>
    <w:rsid w:val="00AC0848"/>
    <w:rsid w:val="00AC165E"/>
    <w:rsid w:val="00AC5AFE"/>
    <w:rsid w:val="00AE7789"/>
    <w:rsid w:val="00AF0A13"/>
    <w:rsid w:val="00AF18B6"/>
    <w:rsid w:val="00AF4014"/>
    <w:rsid w:val="00AF5D84"/>
    <w:rsid w:val="00AF5DE0"/>
    <w:rsid w:val="00B0408C"/>
    <w:rsid w:val="00B25681"/>
    <w:rsid w:val="00B26DB8"/>
    <w:rsid w:val="00B65C6A"/>
    <w:rsid w:val="00B80B98"/>
    <w:rsid w:val="00B84155"/>
    <w:rsid w:val="00B85891"/>
    <w:rsid w:val="00B92954"/>
    <w:rsid w:val="00BB3EF4"/>
    <w:rsid w:val="00BB4B08"/>
    <w:rsid w:val="00BB50A4"/>
    <w:rsid w:val="00BD2064"/>
    <w:rsid w:val="00BE6110"/>
    <w:rsid w:val="00C047AE"/>
    <w:rsid w:val="00C06944"/>
    <w:rsid w:val="00C24806"/>
    <w:rsid w:val="00C25F0D"/>
    <w:rsid w:val="00C27A6C"/>
    <w:rsid w:val="00C33B7B"/>
    <w:rsid w:val="00C343B2"/>
    <w:rsid w:val="00C5204F"/>
    <w:rsid w:val="00C631A6"/>
    <w:rsid w:val="00C67519"/>
    <w:rsid w:val="00C930C8"/>
    <w:rsid w:val="00C957C7"/>
    <w:rsid w:val="00C979B6"/>
    <w:rsid w:val="00CA2A20"/>
    <w:rsid w:val="00CA5D51"/>
    <w:rsid w:val="00CC7042"/>
    <w:rsid w:val="00CE2D31"/>
    <w:rsid w:val="00CE7043"/>
    <w:rsid w:val="00CF31A9"/>
    <w:rsid w:val="00CF6215"/>
    <w:rsid w:val="00D04EF4"/>
    <w:rsid w:val="00D13CFE"/>
    <w:rsid w:val="00D20B24"/>
    <w:rsid w:val="00D22E05"/>
    <w:rsid w:val="00D330BF"/>
    <w:rsid w:val="00D365C8"/>
    <w:rsid w:val="00D4190E"/>
    <w:rsid w:val="00D422F2"/>
    <w:rsid w:val="00D51693"/>
    <w:rsid w:val="00D86AB5"/>
    <w:rsid w:val="00D90FB1"/>
    <w:rsid w:val="00DB04DB"/>
    <w:rsid w:val="00DB214D"/>
    <w:rsid w:val="00DB5834"/>
    <w:rsid w:val="00DC0B26"/>
    <w:rsid w:val="00DC11F7"/>
    <w:rsid w:val="00DD0EFC"/>
    <w:rsid w:val="00DE11D1"/>
    <w:rsid w:val="00DE56B3"/>
    <w:rsid w:val="00DF2619"/>
    <w:rsid w:val="00E00480"/>
    <w:rsid w:val="00E10045"/>
    <w:rsid w:val="00E15B77"/>
    <w:rsid w:val="00E21715"/>
    <w:rsid w:val="00E22926"/>
    <w:rsid w:val="00E36B54"/>
    <w:rsid w:val="00E37A8F"/>
    <w:rsid w:val="00E40ED5"/>
    <w:rsid w:val="00E5182A"/>
    <w:rsid w:val="00E634E0"/>
    <w:rsid w:val="00E64D4D"/>
    <w:rsid w:val="00E73077"/>
    <w:rsid w:val="00E85E89"/>
    <w:rsid w:val="00E930C5"/>
    <w:rsid w:val="00E97E08"/>
    <w:rsid w:val="00EA30E7"/>
    <w:rsid w:val="00EB0BF1"/>
    <w:rsid w:val="00EB5A62"/>
    <w:rsid w:val="00EC054F"/>
    <w:rsid w:val="00EC7D74"/>
    <w:rsid w:val="00ED38D7"/>
    <w:rsid w:val="00ED6DA9"/>
    <w:rsid w:val="00ED72FD"/>
    <w:rsid w:val="00F00274"/>
    <w:rsid w:val="00F056B8"/>
    <w:rsid w:val="00F164CC"/>
    <w:rsid w:val="00F234C3"/>
    <w:rsid w:val="00F32F10"/>
    <w:rsid w:val="00F4013E"/>
    <w:rsid w:val="00F6096E"/>
    <w:rsid w:val="00F72F5C"/>
    <w:rsid w:val="00F827D7"/>
    <w:rsid w:val="00F84BE7"/>
    <w:rsid w:val="00F90809"/>
    <w:rsid w:val="00F95283"/>
    <w:rsid w:val="00FC0CB7"/>
    <w:rsid w:val="00FC6123"/>
    <w:rsid w:val="00FE16D8"/>
    <w:rsid w:val="00FE2493"/>
    <w:rsid w:val="00FE76F8"/>
    <w:rsid w:val="00FF10E5"/>
    <w:rsid w:val="00FF5BD1"/>
  </w:rsids>
  <m:mathPr>
    <m:mathFont m:val="Cambria Math"/>
    <m:brkBin m:val="before"/>
    <m:brkBinSub m:val="--"/>
    <m:smallFrac m:val="0"/>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E01A29D"/>
  <w15:docId w15:val="{94BCDEBD-932E-4E57-BAAB-81A04582A8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64D4D"/>
    <w:pPr>
      <w:spacing w:after="0" w:line="240" w:lineRule="auto"/>
    </w:pPr>
    <w:rPr>
      <w:rFonts w:ascii="Times New Roman" w:hAnsi="Times New Roman" w:cs="Times New Roman"/>
      <w:sz w:val="24"/>
      <w:szCs w:val="24"/>
      <w:lang w:eastAsia="en-IN"/>
    </w:rPr>
  </w:style>
  <w:style w:type="paragraph" w:styleId="Heading2">
    <w:name w:val="heading 2"/>
    <w:basedOn w:val="Normal"/>
    <w:link w:val="Heading2Char"/>
    <w:uiPriority w:val="9"/>
    <w:unhideWhenUsed/>
    <w:qFormat/>
    <w:rsid w:val="00E64D4D"/>
    <w:pPr>
      <w:spacing w:before="100" w:beforeAutospacing="1" w:after="100" w:afterAutospacing="1"/>
      <w:outlineLvl w:val="1"/>
    </w:pPr>
    <w:rPr>
      <w:b/>
      <w:bCs/>
      <w:sz w:val="36"/>
      <w:szCs w:val="36"/>
    </w:rPr>
  </w:style>
  <w:style w:type="paragraph" w:styleId="Heading3">
    <w:name w:val="heading 3"/>
    <w:basedOn w:val="Normal"/>
    <w:next w:val="Normal"/>
    <w:link w:val="Heading3Char"/>
    <w:uiPriority w:val="9"/>
    <w:semiHidden/>
    <w:unhideWhenUsed/>
    <w:qFormat/>
    <w:rsid w:val="009A417C"/>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E64D4D"/>
    <w:rPr>
      <w:rFonts w:ascii="Times New Roman" w:hAnsi="Times New Roman" w:cs="Times New Roman"/>
      <w:b/>
      <w:bCs/>
      <w:sz w:val="36"/>
      <w:szCs w:val="36"/>
      <w:lang w:eastAsia="en-IN"/>
    </w:rPr>
  </w:style>
  <w:style w:type="character" w:styleId="Strong">
    <w:name w:val="Strong"/>
    <w:basedOn w:val="DefaultParagraphFont"/>
    <w:uiPriority w:val="22"/>
    <w:qFormat/>
    <w:rsid w:val="00E64D4D"/>
    <w:rPr>
      <w:b/>
      <w:bCs/>
    </w:rPr>
  </w:style>
  <w:style w:type="table" w:styleId="TableGrid">
    <w:name w:val="Table Grid"/>
    <w:basedOn w:val="TableNormal"/>
    <w:uiPriority w:val="59"/>
    <w:rsid w:val="00C0694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C06944"/>
    <w:pPr>
      <w:tabs>
        <w:tab w:val="center" w:pos="4513"/>
        <w:tab w:val="right" w:pos="9026"/>
      </w:tabs>
    </w:pPr>
  </w:style>
  <w:style w:type="character" w:customStyle="1" w:styleId="HeaderChar">
    <w:name w:val="Header Char"/>
    <w:basedOn w:val="DefaultParagraphFont"/>
    <w:link w:val="Header"/>
    <w:uiPriority w:val="99"/>
    <w:rsid w:val="00C06944"/>
    <w:rPr>
      <w:rFonts w:ascii="Times New Roman" w:hAnsi="Times New Roman" w:cs="Times New Roman"/>
      <w:sz w:val="24"/>
      <w:szCs w:val="24"/>
      <w:lang w:eastAsia="en-IN"/>
    </w:rPr>
  </w:style>
  <w:style w:type="paragraph" w:styleId="Footer">
    <w:name w:val="footer"/>
    <w:basedOn w:val="Normal"/>
    <w:link w:val="FooterChar"/>
    <w:uiPriority w:val="99"/>
    <w:unhideWhenUsed/>
    <w:rsid w:val="00C06944"/>
    <w:pPr>
      <w:tabs>
        <w:tab w:val="center" w:pos="4513"/>
        <w:tab w:val="right" w:pos="9026"/>
      </w:tabs>
    </w:pPr>
  </w:style>
  <w:style w:type="character" w:customStyle="1" w:styleId="FooterChar">
    <w:name w:val="Footer Char"/>
    <w:basedOn w:val="DefaultParagraphFont"/>
    <w:link w:val="Footer"/>
    <w:uiPriority w:val="99"/>
    <w:rsid w:val="00C06944"/>
    <w:rPr>
      <w:rFonts w:ascii="Times New Roman" w:hAnsi="Times New Roman" w:cs="Times New Roman"/>
      <w:sz w:val="24"/>
      <w:szCs w:val="24"/>
      <w:lang w:eastAsia="en-IN"/>
    </w:rPr>
  </w:style>
  <w:style w:type="paragraph" w:styleId="BalloonText">
    <w:name w:val="Balloon Text"/>
    <w:basedOn w:val="Normal"/>
    <w:link w:val="BalloonTextChar"/>
    <w:uiPriority w:val="99"/>
    <w:semiHidden/>
    <w:unhideWhenUsed/>
    <w:rsid w:val="00C06944"/>
    <w:rPr>
      <w:rFonts w:ascii="Tahoma" w:hAnsi="Tahoma" w:cs="Tahoma"/>
      <w:sz w:val="16"/>
      <w:szCs w:val="16"/>
    </w:rPr>
  </w:style>
  <w:style w:type="character" w:customStyle="1" w:styleId="BalloonTextChar">
    <w:name w:val="Balloon Text Char"/>
    <w:basedOn w:val="DefaultParagraphFont"/>
    <w:link w:val="BalloonText"/>
    <w:uiPriority w:val="99"/>
    <w:semiHidden/>
    <w:rsid w:val="00C06944"/>
    <w:rPr>
      <w:rFonts w:ascii="Tahoma" w:hAnsi="Tahoma" w:cs="Tahoma"/>
      <w:sz w:val="16"/>
      <w:szCs w:val="16"/>
      <w:lang w:eastAsia="en-IN"/>
    </w:rPr>
  </w:style>
  <w:style w:type="paragraph" w:customStyle="1" w:styleId="m1888417737760144192m4130651929894467450msolistparagraph">
    <w:name w:val="m_1888417737760144192m4130651929894467450msolistparagraph"/>
    <w:basedOn w:val="Normal"/>
    <w:rsid w:val="00A566D5"/>
    <w:pPr>
      <w:spacing w:before="100" w:beforeAutospacing="1" w:after="100" w:afterAutospacing="1"/>
    </w:pPr>
  </w:style>
  <w:style w:type="paragraph" w:styleId="ListParagraph">
    <w:name w:val="List Paragraph"/>
    <w:basedOn w:val="Normal"/>
    <w:uiPriority w:val="34"/>
    <w:qFormat/>
    <w:rsid w:val="00A566D5"/>
    <w:pPr>
      <w:ind w:left="720"/>
      <w:contextualSpacing/>
    </w:pPr>
  </w:style>
  <w:style w:type="paragraph" w:styleId="NormalWeb">
    <w:name w:val="Normal (Web)"/>
    <w:basedOn w:val="Normal"/>
    <w:uiPriority w:val="99"/>
    <w:unhideWhenUsed/>
    <w:rsid w:val="007C1492"/>
    <w:pPr>
      <w:spacing w:before="100" w:beforeAutospacing="1" w:after="100" w:afterAutospacing="1"/>
    </w:pPr>
    <w:rPr>
      <w:rFonts w:eastAsia="Times New Roman"/>
    </w:rPr>
  </w:style>
  <w:style w:type="paragraph" w:styleId="NoSpacing">
    <w:name w:val="No Spacing"/>
    <w:uiPriority w:val="1"/>
    <w:qFormat/>
    <w:rsid w:val="0012665D"/>
    <w:pPr>
      <w:spacing w:after="0" w:line="240" w:lineRule="auto"/>
    </w:pPr>
    <w:rPr>
      <w:rFonts w:ascii="Times New Roman" w:hAnsi="Times New Roman" w:cs="Times New Roman"/>
      <w:sz w:val="24"/>
      <w:szCs w:val="24"/>
      <w:lang w:eastAsia="en-IN"/>
    </w:rPr>
  </w:style>
  <w:style w:type="paragraph" w:customStyle="1" w:styleId="m4425697470048395508section1">
    <w:name w:val="m_4425697470048395508section1"/>
    <w:basedOn w:val="Normal"/>
    <w:uiPriority w:val="99"/>
    <w:rsid w:val="00653AEB"/>
    <w:pPr>
      <w:spacing w:before="100" w:beforeAutospacing="1" w:after="100" w:afterAutospacing="1"/>
    </w:pPr>
  </w:style>
  <w:style w:type="paragraph" w:customStyle="1" w:styleId="m4425697470048395508m-1039188559436313793section1">
    <w:name w:val="m_4425697470048395508m-1039188559436313793section1"/>
    <w:basedOn w:val="Normal"/>
    <w:uiPriority w:val="99"/>
    <w:semiHidden/>
    <w:rsid w:val="00653AEB"/>
    <w:pPr>
      <w:spacing w:before="100" w:beforeAutospacing="1" w:after="100" w:afterAutospacing="1"/>
    </w:pPr>
  </w:style>
  <w:style w:type="character" w:customStyle="1" w:styleId="m4425697470048395508m8492892943854442179gmail-il">
    <w:name w:val="m_4425697470048395508m8492892943854442179gmail-il"/>
    <w:basedOn w:val="DefaultParagraphFont"/>
    <w:rsid w:val="00653AEB"/>
  </w:style>
  <w:style w:type="character" w:customStyle="1" w:styleId="section1Char">
    <w:name w:val="section1 Char"/>
    <w:basedOn w:val="DefaultParagraphFont"/>
    <w:link w:val="section1"/>
    <w:uiPriority w:val="99"/>
    <w:locked/>
    <w:rsid w:val="00826880"/>
    <w:rPr>
      <w:rFonts w:ascii="Calibri" w:hAnsi="Calibri" w:cs="Calibri"/>
    </w:rPr>
  </w:style>
  <w:style w:type="paragraph" w:customStyle="1" w:styleId="section1">
    <w:name w:val="section1"/>
    <w:basedOn w:val="Normal"/>
    <w:link w:val="section1Char"/>
    <w:uiPriority w:val="99"/>
    <w:rsid w:val="00826880"/>
    <w:pPr>
      <w:spacing w:before="100" w:beforeAutospacing="1" w:after="100" w:afterAutospacing="1"/>
    </w:pPr>
    <w:rPr>
      <w:rFonts w:ascii="Calibri" w:hAnsi="Calibri" w:cs="Calibri"/>
      <w:sz w:val="22"/>
      <w:szCs w:val="22"/>
      <w:lang w:eastAsia="en-US"/>
    </w:rPr>
  </w:style>
  <w:style w:type="paragraph" w:customStyle="1" w:styleId="m-6114873892069446027m-6531129945920665676m5795186444890488268m-1833468365885619192m8126880875133849790section1">
    <w:name w:val="m_-6114873892069446027m-6531129945920665676m5795186444890488268m-1833468365885619192m8126880875133849790section1"/>
    <w:basedOn w:val="Normal"/>
    <w:uiPriority w:val="99"/>
    <w:rsid w:val="00826880"/>
    <w:pPr>
      <w:spacing w:before="100" w:beforeAutospacing="1" w:after="100" w:afterAutospacing="1"/>
    </w:pPr>
  </w:style>
  <w:style w:type="paragraph" w:customStyle="1" w:styleId="m-1039188559436313793section1">
    <w:name w:val="m_-1039188559436313793section1"/>
    <w:basedOn w:val="Normal"/>
    <w:uiPriority w:val="99"/>
    <w:rsid w:val="00826880"/>
    <w:pPr>
      <w:spacing w:before="100" w:beforeAutospacing="1" w:after="100" w:afterAutospacing="1"/>
    </w:pPr>
  </w:style>
  <w:style w:type="character" w:customStyle="1" w:styleId="m8492892943854442179gmail-il">
    <w:name w:val="m_8492892943854442179gmail-il"/>
    <w:basedOn w:val="DefaultParagraphFont"/>
    <w:rsid w:val="00826880"/>
  </w:style>
  <w:style w:type="paragraph" w:styleId="BodyTextIndent">
    <w:name w:val="Body Text Indent"/>
    <w:basedOn w:val="Normal"/>
    <w:link w:val="BodyTextIndentChar"/>
    <w:uiPriority w:val="99"/>
    <w:semiHidden/>
    <w:unhideWhenUsed/>
    <w:rsid w:val="00420034"/>
    <w:pPr>
      <w:ind w:left="360"/>
      <w:jc w:val="both"/>
    </w:pPr>
    <w:rPr>
      <w:rFonts w:eastAsia="Times New Roman"/>
    </w:rPr>
  </w:style>
  <w:style w:type="character" w:customStyle="1" w:styleId="BodyTextIndentChar">
    <w:name w:val="Body Text Indent Char"/>
    <w:basedOn w:val="DefaultParagraphFont"/>
    <w:link w:val="BodyTextIndent"/>
    <w:uiPriority w:val="99"/>
    <w:semiHidden/>
    <w:rsid w:val="00420034"/>
    <w:rPr>
      <w:rFonts w:ascii="Times New Roman" w:eastAsia="Times New Roman" w:hAnsi="Times New Roman" w:cs="Times New Roman"/>
      <w:sz w:val="24"/>
      <w:szCs w:val="24"/>
      <w:lang w:eastAsia="en-IN"/>
    </w:rPr>
  </w:style>
  <w:style w:type="character" w:styleId="Hyperlink">
    <w:name w:val="Hyperlink"/>
    <w:basedOn w:val="DefaultParagraphFont"/>
    <w:uiPriority w:val="99"/>
    <w:unhideWhenUsed/>
    <w:rsid w:val="005A0D4C"/>
    <w:rPr>
      <w:color w:val="0000FF" w:themeColor="hyperlink"/>
      <w:u w:val="single"/>
    </w:rPr>
  </w:style>
  <w:style w:type="character" w:customStyle="1" w:styleId="Heading3Char">
    <w:name w:val="Heading 3 Char"/>
    <w:basedOn w:val="DefaultParagraphFont"/>
    <w:link w:val="Heading3"/>
    <w:uiPriority w:val="9"/>
    <w:semiHidden/>
    <w:rsid w:val="009A417C"/>
    <w:rPr>
      <w:rFonts w:asciiTheme="majorHAnsi" w:eastAsiaTheme="majorEastAsia" w:hAnsiTheme="majorHAnsi" w:cstheme="majorBidi"/>
      <w:b/>
      <w:bCs/>
      <w:color w:val="4F81BD" w:themeColor="accent1"/>
      <w:sz w:val="24"/>
      <w:szCs w:val="24"/>
      <w:lang w:eastAsia="en-IN"/>
    </w:rPr>
  </w:style>
  <w:style w:type="character" w:styleId="FollowedHyperlink">
    <w:name w:val="FollowedHyperlink"/>
    <w:basedOn w:val="DefaultParagraphFont"/>
    <w:uiPriority w:val="99"/>
    <w:semiHidden/>
    <w:unhideWhenUsed/>
    <w:rsid w:val="000D7827"/>
    <w:rPr>
      <w:color w:val="800080" w:themeColor="followedHyperlink"/>
      <w:u w:val="single"/>
    </w:rPr>
  </w:style>
  <w:style w:type="character" w:styleId="UnresolvedMention">
    <w:name w:val="Unresolved Mention"/>
    <w:basedOn w:val="DefaultParagraphFont"/>
    <w:uiPriority w:val="99"/>
    <w:semiHidden/>
    <w:unhideWhenUsed/>
    <w:rsid w:val="00753A1C"/>
    <w:rPr>
      <w:color w:val="605E5C"/>
      <w:shd w:val="clear" w:color="auto" w:fill="E1DFDD"/>
    </w:rPr>
  </w:style>
  <w:style w:type="character" w:customStyle="1" w:styleId="gmaildefault">
    <w:name w:val="gmail_default"/>
    <w:basedOn w:val="DefaultParagraphFont"/>
    <w:rsid w:val="000934F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0451900">
      <w:bodyDiv w:val="1"/>
      <w:marLeft w:val="0"/>
      <w:marRight w:val="0"/>
      <w:marTop w:val="0"/>
      <w:marBottom w:val="0"/>
      <w:divBdr>
        <w:top w:val="none" w:sz="0" w:space="0" w:color="auto"/>
        <w:left w:val="none" w:sz="0" w:space="0" w:color="auto"/>
        <w:bottom w:val="none" w:sz="0" w:space="0" w:color="auto"/>
        <w:right w:val="none" w:sz="0" w:space="0" w:color="auto"/>
      </w:divBdr>
    </w:div>
    <w:div w:id="149904619">
      <w:bodyDiv w:val="1"/>
      <w:marLeft w:val="0"/>
      <w:marRight w:val="0"/>
      <w:marTop w:val="0"/>
      <w:marBottom w:val="0"/>
      <w:divBdr>
        <w:top w:val="none" w:sz="0" w:space="0" w:color="auto"/>
        <w:left w:val="none" w:sz="0" w:space="0" w:color="auto"/>
        <w:bottom w:val="none" w:sz="0" w:space="0" w:color="auto"/>
        <w:right w:val="none" w:sz="0" w:space="0" w:color="auto"/>
      </w:divBdr>
    </w:div>
    <w:div w:id="237327653">
      <w:bodyDiv w:val="1"/>
      <w:marLeft w:val="0"/>
      <w:marRight w:val="0"/>
      <w:marTop w:val="0"/>
      <w:marBottom w:val="0"/>
      <w:divBdr>
        <w:top w:val="none" w:sz="0" w:space="0" w:color="auto"/>
        <w:left w:val="none" w:sz="0" w:space="0" w:color="auto"/>
        <w:bottom w:val="none" w:sz="0" w:space="0" w:color="auto"/>
        <w:right w:val="none" w:sz="0" w:space="0" w:color="auto"/>
      </w:divBdr>
    </w:div>
    <w:div w:id="253125827">
      <w:bodyDiv w:val="1"/>
      <w:marLeft w:val="0"/>
      <w:marRight w:val="0"/>
      <w:marTop w:val="0"/>
      <w:marBottom w:val="0"/>
      <w:divBdr>
        <w:top w:val="none" w:sz="0" w:space="0" w:color="auto"/>
        <w:left w:val="none" w:sz="0" w:space="0" w:color="auto"/>
        <w:bottom w:val="none" w:sz="0" w:space="0" w:color="auto"/>
        <w:right w:val="none" w:sz="0" w:space="0" w:color="auto"/>
      </w:divBdr>
    </w:div>
    <w:div w:id="271476391">
      <w:bodyDiv w:val="1"/>
      <w:marLeft w:val="0"/>
      <w:marRight w:val="0"/>
      <w:marTop w:val="0"/>
      <w:marBottom w:val="0"/>
      <w:divBdr>
        <w:top w:val="none" w:sz="0" w:space="0" w:color="auto"/>
        <w:left w:val="none" w:sz="0" w:space="0" w:color="auto"/>
        <w:bottom w:val="none" w:sz="0" w:space="0" w:color="auto"/>
        <w:right w:val="none" w:sz="0" w:space="0" w:color="auto"/>
      </w:divBdr>
    </w:div>
    <w:div w:id="337076383">
      <w:bodyDiv w:val="1"/>
      <w:marLeft w:val="0"/>
      <w:marRight w:val="0"/>
      <w:marTop w:val="0"/>
      <w:marBottom w:val="0"/>
      <w:divBdr>
        <w:top w:val="none" w:sz="0" w:space="0" w:color="auto"/>
        <w:left w:val="none" w:sz="0" w:space="0" w:color="auto"/>
        <w:bottom w:val="none" w:sz="0" w:space="0" w:color="auto"/>
        <w:right w:val="none" w:sz="0" w:space="0" w:color="auto"/>
      </w:divBdr>
    </w:div>
    <w:div w:id="757284945">
      <w:bodyDiv w:val="1"/>
      <w:marLeft w:val="0"/>
      <w:marRight w:val="0"/>
      <w:marTop w:val="0"/>
      <w:marBottom w:val="0"/>
      <w:divBdr>
        <w:top w:val="none" w:sz="0" w:space="0" w:color="auto"/>
        <w:left w:val="none" w:sz="0" w:space="0" w:color="auto"/>
        <w:bottom w:val="none" w:sz="0" w:space="0" w:color="auto"/>
        <w:right w:val="none" w:sz="0" w:space="0" w:color="auto"/>
      </w:divBdr>
    </w:div>
    <w:div w:id="793982557">
      <w:bodyDiv w:val="1"/>
      <w:marLeft w:val="0"/>
      <w:marRight w:val="0"/>
      <w:marTop w:val="0"/>
      <w:marBottom w:val="0"/>
      <w:divBdr>
        <w:top w:val="none" w:sz="0" w:space="0" w:color="auto"/>
        <w:left w:val="none" w:sz="0" w:space="0" w:color="auto"/>
        <w:bottom w:val="none" w:sz="0" w:space="0" w:color="auto"/>
        <w:right w:val="none" w:sz="0" w:space="0" w:color="auto"/>
      </w:divBdr>
    </w:div>
    <w:div w:id="873689189">
      <w:bodyDiv w:val="1"/>
      <w:marLeft w:val="0"/>
      <w:marRight w:val="0"/>
      <w:marTop w:val="0"/>
      <w:marBottom w:val="0"/>
      <w:divBdr>
        <w:top w:val="none" w:sz="0" w:space="0" w:color="auto"/>
        <w:left w:val="none" w:sz="0" w:space="0" w:color="auto"/>
        <w:bottom w:val="none" w:sz="0" w:space="0" w:color="auto"/>
        <w:right w:val="none" w:sz="0" w:space="0" w:color="auto"/>
      </w:divBdr>
    </w:div>
    <w:div w:id="908733622">
      <w:bodyDiv w:val="1"/>
      <w:marLeft w:val="0"/>
      <w:marRight w:val="0"/>
      <w:marTop w:val="0"/>
      <w:marBottom w:val="0"/>
      <w:divBdr>
        <w:top w:val="none" w:sz="0" w:space="0" w:color="auto"/>
        <w:left w:val="none" w:sz="0" w:space="0" w:color="auto"/>
        <w:bottom w:val="none" w:sz="0" w:space="0" w:color="auto"/>
        <w:right w:val="none" w:sz="0" w:space="0" w:color="auto"/>
      </w:divBdr>
    </w:div>
    <w:div w:id="946040368">
      <w:bodyDiv w:val="1"/>
      <w:marLeft w:val="0"/>
      <w:marRight w:val="0"/>
      <w:marTop w:val="0"/>
      <w:marBottom w:val="0"/>
      <w:divBdr>
        <w:top w:val="none" w:sz="0" w:space="0" w:color="auto"/>
        <w:left w:val="none" w:sz="0" w:space="0" w:color="auto"/>
        <w:bottom w:val="none" w:sz="0" w:space="0" w:color="auto"/>
        <w:right w:val="none" w:sz="0" w:space="0" w:color="auto"/>
      </w:divBdr>
    </w:div>
    <w:div w:id="1009719035">
      <w:bodyDiv w:val="1"/>
      <w:marLeft w:val="0"/>
      <w:marRight w:val="0"/>
      <w:marTop w:val="0"/>
      <w:marBottom w:val="0"/>
      <w:divBdr>
        <w:top w:val="none" w:sz="0" w:space="0" w:color="auto"/>
        <w:left w:val="none" w:sz="0" w:space="0" w:color="auto"/>
        <w:bottom w:val="none" w:sz="0" w:space="0" w:color="auto"/>
        <w:right w:val="none" w:sz="0" w:space="0" w:color="auto"/>
      </w:divBdr>
    </w:div>
    <w:div w:id="1084839847">
      <w:bodyDiv w:val="1"/>
      <w:marLeft w:val="0"/>
      <w:marRight w:val="0"/>
      <w:marTop w:val="0"/>
      <w:marBottom w:val="0"/>
      <w:divBdr>
        <w:top w:val="none" w:sz="0" w:space="0" w:color="auto"/>
        <w:left w:val="none" w:sz="0" w:space="0" w:color="auto"/>
        <w:bottom w:val="none" w:sz="0" w:space="0" w:color="auto"/>
        <w:right w:val="none" w:sz="0" w:space="0" w:color="auto"/>
      </w:divBdr>
    </w:div>
    <w:div w:id="1166549885">
      <w:bodyDiv w:val="1"/>
      <w:marLeft w:val="0"/>
      <w:marRight w:val="0"/>
      <w:marTop w:val="0"/>
      <w:marBottom w:val="0"/>
      <w:divBdr>
        <w:top w:val="none" w:sz="0" w:space="0" w:color="auto"/>
        <w:left w:val="none" w:sz="0" w:space="0" w:color="auto"/>
        <w:bottom w:val="none" w:sz="0" w:space="0" w:color="auto"/>
        <w:right w:val="none" w:sz="0" w:space="0" w:color="auto"/>
      </w:divBdr>
    </w:div>
    <w:div w:id="1263614146">
      <w:bodyDiv w:val="1"/>
      <w:marLeft w:val="0"/>
      <w:marRight w:val="0"/>
      <w:marTop w:val="0"/>
      <w:marBottom w:val="0"/>
      <w:divBdr>
        <w:top w:val="none" w:sz="0" w:space="0" w:color="auto"/>
        <w:left w:val="none" w:sz="0" w:space="0" w:color="auto"/>
        <w:bottom w:val="none" w:sz="0" w:space="0" w:color="auto"/>
        <w:right w:val="none" w:sz="0" w:space="0" w:color="auto"/>
      </w:divBdr>
    </w:div>
    <w:div w:id="1337152888">
      <w:bodyDiv w:val="1"/>
      <w:marLeft w:val="0"/>
      <w:marRight w:val="0"/>
      <w:marTop w:val="0"/>
      <w:marBottom w:val="0"/>
      <w:divBdr>
        <w:top w:val="none" w:sz="0" w:space="0" w:color="auto"/>
        <w:left w:val="none" w:sz="0" w:space="0" w:color="auto"/>
        <w:bottom w:val="none" w:sz="0" w:space="0" w:color="auto"/>
        <w:right w:val="none" w:sz="0" w:space="0" w:color="auto"/>
      </w:divBdr>
    </w:div>
    <w:div w:id="1473400087">
      <w:bodyDiv w:val="1"/>
      <w:marLeft w:val="0"/>
      <w:marRight w:val="0"/>
      <w:marTop w:val="0"/>
      <w:marBottom w:val="0"/>
      <w:divBdr>
        <w:top w:val="none" w:sz="0" w:space="0" w:color="auto"/>
        <w:left w:val="none" w:sz="0" w:space="0" w:color="auto"/>
        <w:bottom w:val="none" w:sz="0" w:space="0" w:color="auto"/>
        <w:right w:val="none" w:sz="0" w:space="0" w:color="auto"/>
      </w:divBdr>
    </w:div>
    <w:div w:id="1477992803">
      <w:bodyDiv w:val="1"/>
      <w:marLeft w:val="0"/>
      <w:marRight w:val="0"/>
      <w:marTop w:val="0"/>
      <w:marBottom w:val="0"/>
      <w:divBdr>
        <w:top w:val="none" w:sz="0" w:space="0" w:color="auto"/>
        <w:left w:val="none" w:sz="0" w:space="0" w:color="auto"/>
        <w:bottom w:val="none" w:sz="0" w:space="0" w:color="auto"/>
        <w:right w:val="none" w:sz="0" w:space="0" w:color="auto"/>
      </w:divBdr>
    </w:div>
    <w:div w:id="1527017561">
      <w:bodyDiv w:val="1"/>
      <w:marLeft w:val="0"/>
      <w:marRight w:val="0"/>
      <w:marTop w:val="0"/>
      <w:marBottom w:val="0"/>
      <w:divBdr>
        <w:top w:val="none" w:sz="0" w:space="0" w:color="auto"/>
        <w:left w:val="none" w:sz="0" w:space="0" w:color="auto"/>
        <w:bottom w:val="none" w:sz="0" w:space="0" w:color="auto"/>
        <w:right w:val="none" w:sz="0" w:space="0" w:color="auto"/>
      </w:divBdr>
    </w:div>
    <w:div w:id="1631202479">
      <w:bodyDiv w:val="1"/>
      <w:marLeft w:val="0"/>
      <w:marRight w:val="0"/>
      <w:marTop w:val="0"/>
      <w:marBottom w:val="0"/>
      <w:divBdr>
        <w:top w:val="none" w:sz="0" w:space="0" w:color="auto"/>
        <w:left w:val="none" w:sz="0" w:space="0" w:color="auto"/>
        <w:bottom w:val="none" w:sz="0" w:space="0" w:color="auto"/>
        <w:right w:val="none" w:sz="0" w:space="0" w:color="auto"/>
      </w:divBdr>
    </w:div>
    <w:div w:id="1645767912">
      <w:bodyDiv w:val="1"/>
      <w:marLeft w:val="0"/>
      <w:marRight w:val="0"/>
      <w:marTop w:val="0"/>
      <w:marBottom w:val="0"/>
      <w:divBdr>
        <w:top w:val="none" w:sz="0" w:space="0" w:color="auto"/>
        <w:left w:val="none" w:sz="0" w:space="0" w:color="auto"/>
        <w:bottom w:val="none" w:sz="0" w:space="0" w:color="auto"/>
        <w:right w:val="none" w:sz="0" w:space="0" w:color="auto"/>
      </w:divBdr>
    </w:div>
    <w:div w:id="1692028697">
      <w:bodyDiv w:val="1"/>
      <w:marLeft w:val="0"/>
      <w:marRight w:val="0"/>
      <w:marTop w:val="0"/>
      <w:marBottom w:val="0"/>
      <w:divBdr>
        <w:top w:val="none" w:sz="0" w:space="0" w:color="auto"/>
        <w:left w:val="none" w:sz="0" w:space="0" w:color="auto"/>
        <w:bottom w:val="none" w:sz="0" w:space="0" w:color="auto"/>
        <w:right w:val="none" w:sz="0" w:space="0" w:color="auto"/>
      </w:divBdr>
    </w:div>
    <w:div w:id="1736395497">
      <w:bodyDiv w:val="1"/>
      <w:marLeft w:val="0"/>
      <w:marRight w:val="0"/>
      <w:marTop w:val="0"/>
      <w:marBottom w:val="0"/>
      <w:divBdr>
        <w:top w:val="none" w:sz="0" w:space="0" w:color="auto"/>
        <w:left w:val="none" w:sz="0" w:space="0" w:color="auto"/>
        <w:bottom w:val="none" w:sz="0" w:space="0" w:color="auto"/>
        <w:right w:val="none" w:sz="0" w:space="0" w:color="auto"/>
      </w:divBdr>
    </w:div>
    <w:div w:id="1830095064">
      <w:bodyDiv w:val="1"/>
      <w:marLeft w:val="0"/>
      <w:marRight w:val="0"/>
      <w:marTop w:val="0"/>
      <w:marBottom w:val="0"/>
      <w:divBdr>
        <w:top w:val="none" w:sz="0" w:space="0" w:color="auto"/>
        <w:left w:val="none" w:sz="0" w:space="0" w:color="auto"/>
        <w:bottom w:val="none" w:sz="0" w:space="0" w:color="auto"/>
        <w:right w:val="none" w:sz="0" w:space="0" w:color="auto"/>
      </w:divBdr>
    </w:div>
    <w:div w:id="1857033671">
      <w:bodyDiv w:val="1"/>
      <w:marLeft w:val="0"/>
      <w:marRight w:val="0"/>
      <w:marTop w:val="0"/>
      <w:marBottom w:val="0"/>
      <w:divBdr>
        <w:top w:val="none" w:sz="0" w:space="0" w:color="auto"/>
        <w:left w:val="none" w:sz="0" w:space="0" w:color="auto"/>
        <w:bottom w:val="none" w:sz="0" w:space="0" w:color="auto"/>
        <w:right w:val="none" w:sz="0" w:space="0" w:color="auto"/>
      </w:divBdr>
    </w:div>
    <w:div w:id="20974332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9914601-9B02-4B27-9636-79F0F8D501F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936</Words>
  <Characters>5337</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6261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rajchaudhari2000</dc:creator>
  <cp:lastModifiedBy>anjuloveumom23@gmail.com</cp:lastModifiedBy>
  <cp:revision>2</cp:revision>
  <cp:lastPrinted>2025-10-12T07:48:00Z</cp:lastPrinted>
  <dcterms:created xsi:type="dcterms:W3CDTF">2026-02-12T08:55:00Z</dcterms:created>
  <dcterms:modified xsi:type="dcterms:W3CDTF">2026-02-12T08:55:00Z</dcterms:modified>
</cp:coreProperties>
</file>