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1E6DE" w14:textId="77777777" w:rsidR="009D3DF2" w:rsidRDefault="009D3DF2" w:rsidP="009D3DF2">
      <w:pPr>
        <w:jc w:val="center"/>
        <w:rPr>
          <w:rFonts w:ascii="Palatino Linotype" w:hAnsi="Palatino Linotype"/>
          <w:b/>
          <w:color w:val="002060"/>
          <w:u w:val="single"/>
        </w:rPr>
      </w:pPr>
      <w:r w:rsidRPr="003268E5">
        <w:rPr>
          <w:rFonts w:ascii="Palatino Linotype" w:hAnsi="Palatino Linotype"/>
          <w:b/>
          <w:color w:val="002060"/>
          <w:highlight w:val="cyan"/>
          <w:u w:val="single"/>
        </w:rPr>
        <w:t>Winter Package –</w:t>
      </w:r>
      <w:r>
        <w:rPr>
          <w:rFonts w:ascii="Palatino Linotype" w:hAnsi="Palatino Linotype"/>
          <w:b/>
          <w:color w:val="002060"/>
          <w:highlight w:val="cyan"/>
          <w:u w:val="single"/>
        </w:rPr>
        <w:t xml:space="preserve"> </w:t>
      </w:r>
      <w:r w:rsidRPr="004B489B">
        <w:rPr>
          <w:rFonts w:ascii="Palatino Linotype" w:hAnsi="Palatino Linotype"/>
          <w:b/>
          <w:color w:val="002060"/>
          <w:highlight w:val="cyan"/>
          <w:u w:val="single"/>
        </w:rPr>
        <w:t>Echoes of Royalty &amp; Desert Winds</w:t>
      </w:r>
      <w:r>
        <w:rPr>
          <w:rFonts w:ascii="Palatino Linotype" w:hAnsi="Palatino Linotype"/>
          <w:b/>
          <w:color w:val="002060"/>
          <w:u w:val="single"/>
        </w:rPr>
        <w:t xml:space="preserve"> </w:t>
      </w:r>
    </w:p>
    <w:p w14:paraId="5A329901" w14:textId="77777777" w:rsidR="009D3DF2" w:rsidRDefault="009D3DF2" w:rsidP="009D3DF2">
      <w:pPr>
        <w:jc w:val="both"/>
        <w:rPr>
          <w:rFonts w:ascii="Palatino Linotype" w:hAnsi="Palatino Linotype"/>
          <w:b/>
          <w:color w:val="002060"/>
          <w:u w:val="single"/>
        </w:rPr>
      </w:pPr>
    </w:p>
    <w:p w14:paraId="6224AAB4" w14:textId="77777777" w:rsidR="009D3DF2" w:rsidRPr="00690994" w:rsidRDefault="009D3DF2" w:rsidP="009D3DF2">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33B5B872" w14:textId="77777777" w:rsidR="009D3DF2" w:rsidRDefault="009D3DF2" w:rsidP="009D3DF2">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Pr>
          <w:rFonts w:ascii="Palatino Linotype" w:hAnsi="Palatino Linotype"/>
          <w:b/>
          <w:color w:val="002060"/>
        </w:rPr>
        <w:t xml:space="preserve">Jodhpur </w:t>
      </w:r>
    </w:p>
    <w:p w14:paraId="5D71CD52" w14:textId="77777777" w:rsidR="009D3DF2" w:rsidRPr="00F81311" w:rsidRDefault="009D3DF2" w:rsidP="009D3DF2">
      <w:pPr>
        <w:jc w:val="both"/>
        <w:rPr>
          <w:rFonts w:ascii="Palatino Linotype" w:hAnsi="Palatino Linotype"/>
          <w:color w:val="002060"/>
        </w:rPr>
      </w:pPr>
      <w:r>
        <w:rPr>
          <w:rFonts w:ascii="Palatino Linotype" w:hAnsi="Palatino Linotype"/>
          <w:color w:val="002060"/>
        </w:rPr>
        <w:t xml:space="preserve">Arrive </w:t>
      </w:r>
      <w:r w:rsidRPr="00F81311">
        <w:rPr>
          <w:rFonts w:ascii="Palatino Linotype" w:hAnsi="Palatino Linotype"/>
          <w:b/>
          <w:bCs/>
          <w:color w:val="002060"/>
        </w:rPr>
        <w:t>Jodhpur – The Blue City.</w:t>
      </w:r>
      <w:r>
        <w:rPr>
          <w:rFonts w:ascii="Palatino Linotype" w:hAnsi="Palatino Linotype"/>
          <w:color w:val="002060"/>
        </w:rPr>
        <w:t xml:space="preserve"> Assistance on Arrival by our Company Chauffeur &amp; transfer to your prebooked hotel. Evening free at leisure. Overnight stay at </w:t>
      </w:r>
      <w:r>
        <w:rPr>
          <w:rFonts w:ascii="Palatino Linotype" w:hAnsi="Palatino Linotype"/>
          <w:b/>
          <w:bCs/>
          <w:color w:val="002060"/>
        </w:rPr>
        <w:t xml:space="preserve">Jodhpur. </w:t>
      </w:r>
    </w:p>
    <w:p w14:paraId="71DEAFCF" w14:textId="77777777" w:rsidR="009D3DF2" w:rsidRPr="009C10DB" w:rsidRDefault="009D3DF2" w:rsidP="009D3DF2">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 xml:space="preserve">Day 02: </w:t>
      </w:r>
      <w:r>
        <w:rPr>
          <w:rFonts w:ascii="Palatino Linotype" w:hAnsi="Palatino Linotype"/>
          <w:b/>
          <w:color w:val="002060"/>
        </w:rPr>
        <w:t xml:space="preserve">Jodhpur </w:t>
      </w:r>
      <w:r w:rsidRPr="009C10DB">
        <w:rPr>
          <w:rFonts w:ascii="Palatino Linotype" w:hAnsi="Palatino Linotype"/>
          <w:b/>
          <w:color w:val="002060"/>
        </w:rPr>
        <w:t>Sightseeing</w:t>
      </w:r>
    </w:p>
    <w:p w14:paraId="070B7D0E" w14:textId="77777777" w:rsidR="009D3DF2" w:rsidRPr="00F81311" w:rsidRDefault="009D3DF2" w:rsidP="009D3DF2">
      <w:pPr>
        <w:jc w:val="both"/>
        <w:rPr>
          <w:rFonts w:ascii="Palatino Linotype" w:hAnsi="Palatino Linotype"/>
          <w:b/>
          <w:bCs/>
          <w:color w:val="002060"/>
        </w:rPr>
      </w:pPr>
      <w:r>
        <w:rPr>
          <w:rFonts w:ascii="Palatino Linotype" w:hAnsi="Palatino Linotype"/>
          <w:color w:val="002060"/>
        </w:rPr>
        <w:t xml:space="preserve">After breakfast full day free for sightseeing visiting the </w:t>
      </w:r>
      <w:proofErr w:type="spellStart"/>
      <w:r>
        <w:rPr>
          <w:rFonts w:ascii="Palatino Linotype" w:hAnsi="Palatino Linotype"/>
          <w:color w:val="002060"/>
        </w:rPr>
        <w:t>Mehrangarh</w:t>
      </w:r>
      <w:proofErr w:type="spellEnd"/>
      <w:r>
        <w:rPr>
          <w:rFonts w:ascii="Palatino Linotype" w:hAnsi="Palatino Linotype"/>
          <w:color w:val="002060"/>
        </w:rPr>
        <w:t xml:space="preserve"> Fort, Jaswant Thada, </w:t>
      </w:r>
      <w:proofErr w:type="spellStart"/>
      <w:r>
        <w:rPr>
          <w:rFonts w:ascii="Palatino Linotype" w:hAnsi="Palatino Linotype"/>
          <w:color w:val="002060"/>
        </w:rPr>
        <w:t>Umaid</w:t>
      </w:r>
      <w:proofErr w:type="spellEnd"/>
      <w:r>
        <w:rPr>
          <w:rFonts w:ascii="Palatino Linotype" w:hAnsi="Palatino Linotype"/>
          <w:color w:val="002060"/>
        </w:rPr>
        <w:t xml:space="preserve"> Bhawan Palace, Museum, Clock Tower &amp; </w:t>
      </w:r>
      <w:proofErr w:type="spellStart"/>
      <w:r>
        <w:rPr>
          <w:rFonts w:ascii="Palatino Linotype" w:hAnsi="Palatino Linotype"/>
          <w:color w:val="002060"/>
        </w:rPr>
        <w:t>Mandore</w:t>
      </w:r>
      <w:proofErr w:type="spellEnd"/>
      <w:r>
        <w:rPr>
          <w:rFonts w:ascii="Palatino Linotype" w:hAnsi="Palatino Linotype"/>
          <w:color w:val="002060"/>
        </w:rPr>
        <w:t xml:space="preserve"> Garden.  Evening free at leisure. Overnight stay at </w:t>
      </w:r>
      <w:r>
        <w:rPr>
          <w:rFonts w:ascii="Palatino Linotype" w:hAnsi="Palatino Linotype"/>
          <w:b/>
          <w:bCs/>
          <w:color w:val="002060"/>
        </w:rPr>
        <w:t xml:space="preserve">Jodhpur. </w:t>
      </w:r>
    </w:p>
    <w:p w14:paraId="5EC94871" w14:textId="77777777" w:rsidR="009D3DF2" w:rsidRDefault="009D3DF2" w:rsidP="009D3DF2">
      <w:pPr>
        <w:rPr>
          <w:rFonts w:ascii="Palatino Linotype" w:hAnsi="Palatino Linotype"/>
          <w:b/>
          <w:color w:val="002060"/>
        </w:rPr>
      </w:pPr>
    </w:p>
    <w:p w14:paraId="6AED0664" w14:textId="77777777" w:rsidR="009D3DF2" w:rsidRPr="009C10DB" w:rsidRDefault="009D3DF2" w:rsidP="009D3DF2">
      <w:pPr>
        <w:rPr>
          <w:rFonts w:ascii="Palatino Linotype" w:hAnsi="Palatino Linotype"/>
          <w:b/>
          <w:color w:val="002060"/>
        </w:rPr>
      </w:pPr>
      <w:r w:rsidRPr="009C10DB">
        <w:rPr>
          <w:rFonts w:ascii="Palatino Linotype" w:hAnsi="Palatino Linotype"/>
          <w:b/>
          <w:color w:val="002060"/>
        </w:rPr>
        <w:t xml:space="preserve">Day 03: </w:t>
      </w:r>
      <w:r w:rsidRPr="00F81311">
        <w:rPr>
          <w:rFonts w:ascii="Palatino Linotype" w:hAnsi="Palatino Linotype"/>
          <w:b/>
          <w:color w:val="002060"/>
        </w:rPr>
        <w:t xml:space="preserve">Jodhpur to Jaisalmer [300 Kms 05 to 06 </w:t>
      </w:r>
      <w:proofErr w:type="spellStart"/>
      <w:r w:rsidRPr="00F81311">
        <w:rPr>
          <w:rFonts w:ascii="Palatino Linotype" w:hAnsi="Palatino Linotype"/>
          <w:b/>
          <w:color w:val="002060"/>
        </w:rPr>
        <w:t>Hours</w:t>
      </w:r>
      <w:proofErr w:type="spellEnd"/>
      <w:r w:rsidRPr="00F81311">
        <w:rPr>
          <w:rFonts w:ascii="Palatino Linotype" w:hAnsi="Palatino Linotype"/>
          <w:b/>
          <w:color w:val="002060"/>
        </w:rPr>
        <w:t xml:space="preserve"> Drive]</w:t>
      </w:r>
      <w:r>
        <w:rPr>
          <w:rFonts w:ascii="Palatino Linotype" w:hAnsi="Palatino Linotype"/>
          <w:b/>
          <w:color w:val="002060"/>
        </w:rPr>
        <w:t xml:space="preserve"> </w:t>
      </w:r>
    </w:p>
    <w:p w14:paraId="221B2763" w14:textId="77777777" w:rsidR="009D3DF2" w:rsidRPr="00F81311" w:rsidRDefault="009D3DF2" w:rsidP="009D3DF2">
      <w:pPr>
        <w:jc w:val="both"/>
        <w:rPr>
          <w:rFonts w:ascii="Palatino Linotype" w:hAnsi="Palatino Linotype"/>
          <w:b/>
          <w:bCs/>
          <w:color w:val="002060"/>
        </w:rPr>
      </w:pPr>
      <w:r>
        <w:rPr>
          <w:rFonts w:ascii="Palatino Linotype" w:hAnsi="Palatino Linotype"/>
          <w:color w:val="002060"/>
        </w:rPr>
        <w:t xml:space="preserve">After breakfast check out from the hotel &amp; </w:t>
      </w:r>
      <w:r w:rsidRPr="0040543C">
        <w:rPr>
          <w:rFonts w:ascii="Palatino Linotype" w:hAnsi="Palatino Linotype"/>
          <w:color w:val="002060"/>
        </w:rPr>
        <w:t xml:space="preserve">sightseeing visiting the </w:t>
      </w:r>
      <w:proofErr w:type="spellStart"/>
      <w:r w:rsidRPr="0040543C">
        <w:rPr>
          <w:rFonts w:ascii="Palatino Linotype" w:hAnsi="Palatino Linotype"/>
          <w:color w:val="002060"/>
        </w:rPr>
        <w:t>Mehrangarh</w:t>
      </w:r>
      <w:proofErr w:type="spellEnd"/>
      <w:r w:rsidRPr="0040543C">
        <w:rPr>
          <w:rFonts w:ascii="Palatino Linotype" w:hAnsi="Palatino Linotype"/>
          <w:color w:val="002060"/>
        </w:rPr>
        <w:t xml:space="preserve"> Fort, Jas</w:t>
      </w:r>
      <w:r>
        <w:rPr>
          <w:rFonts w:ascii="Palatino Linotype" w:hAnsi="Palatino Linotype"/>
          <w:color w:val="002060"/>
        </w:rPr>
        <w:t xml:space="preserve">want Thada &amp; </w:t>
      </w:r>
      <w:proofErr w:type="spellStart"/>
      <w:r>
        <w:rPr>
          <w:rFonts w:ascii="Palatino Linotype" w:hAnsi="Palatino Linotype"/>
          <w:color w:val="002060"/>
        </w:rPr>
        <w:t>Umaid</w:t>
      </w:r>
      <w:proofErr w:type="spellEnd"/>
      <w:r>
        <w:rPr>
          <w:rFonts w:ascii="Palatino Linotype" w:hAnsi="Palatino Linotype"/>
          <w:color w:val="002060"/>
        </w:rPr>
        <w:t xml:space="preserve"> Bhawan Palace</w:t>
      </w:r>
      <w:r w:rsidRPr="0040543C">
        <w:rPr>
          <w:rFonts w:ascii="Palatino Linotype" w:hAnsi="Palatino Linotype"/>
          <w:color w:val="002060"/>
        </w:rPr>
        <w:t xml:space="preserve"> Museum. </w:t>
      </w:r>
      <w:r>
        <w:rPr>
          <w:rFonts w:ascii="Palatino Linotype" w:hAnsi="Palatino Linotype"/>
          <w:color w:val="002060"/>
        </w:rPr>
        <w:t xml:space="preserve">Thereafter proceed to </w:t>
      </w:r>
      <w:r w:rsidRPr="00F81311">
        <w:rPr>
          <w:rFonts w:ascii="Palatino Linotype" w:hAnsi="Palatino Linotype"/>
          <w:b/>
          <w:bCs/>
          <w:color w:val="002060"/>
        </w:rPr>
        <w:t>Jaisalmer – The Golden City.</w:t>
      </w:r>
      <w:r>
        <w:rPr>
          <w:rFonts w:ascii="Palatino Linotype" w:hAnsi="Palatino Linotype"/>
          <w:color w:val="002060"/>
        </w:rPr>
        <w:t xml:space="preserve"> Arrive Jaisalmer &amp; transfer to your prebooked hotel. Overnight stay at </w:t>
      </w:r>
      <w:r>
        <w:rPr>
          <w:rFonts w:ascii="Palatino Linotype" w:hAnsi="Palatino Linotype"/>
          <w:b/>
          <w:bCs/>
          <w:color w:val="002060"/>
        </w:rPr>
        <w:t xml:space="preserve">Jaisalmer. </w:t>
      </w:r>
    </w:p>
    <w:p w14:paraId="06C2BA97" w14:textId="77777777" w:rsidR="009D3DF2" w:rsidRDefault="009D3DF2" w:rsidP="009D3DF2">
      <w:pPr>
        <w:tabs>
          <w:tab w:val="left" w:pos="4620"/>
        </w:tabs>
        <w:rPr>
          <w:rFonts w:ascii="Palatino Linotype" w:hAnsi="Palatino Linotype"/>
          <w:b/>
          <w:color w:val="002060"/>
        </w:rPr>
      </w:pPr>
    </w:p>
    <w:p w14:paraId="777CDA1D" w14:textId="77777777" w:rsidR="009D3DF2" w:rsidRDefault="009D3DF2" w:rsidP="009D3DF2">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Pr>
          <w:rFonts w:ascii="Palatino Linotype" w:hAnsi="Palatino Linotype"/>
          <w:b/>
          <w:color w:val="002060"/>
        </w:rPr>
        <w:t xml:space="preserve">Jaisalmer Sightseeing </w:t>
      </w:r>
    </w:p>
    <w:p w14:paraId="0BC891A2" w14:textId="77777777" w:rsidR="009D3DF2" w:rsidRPr="00F81311" w:rsidRDefault="009D3DF2" w:rsidP="009D3DF2">
      <w:pPr>
        <w:jc w:val="both"/>
        <w:rPr>
          <w:rFonts w:ascii="Palatino Linotype" w:hAnsi="Palatino Linotype"/>
          <w:color w:val="002060"/>
        </w:rPr>
      </w:pPr>
      <w:r>
        <w:rPr>
          <w:rFonts w:ascii="Palatino Linotype" w:hAnsi="Palatino Linotype"/>
          <w:color w:val="002060"/>
        </w:rPr>
        <w:t xml:space="preserve">After breakfast check out from the hotel &amp; sightseeing visiting the Golden Fort, Jain Temples in Golden Fort, </w:t>
      </w:r>
      <w:proofErr w:type="spellStart"/>
      <w:r>
        <w:rPr>
          <w:rFonts w:ascii="Palatino Linotype" w:hAnsi="Palatino Linotype"/>
          <w:color w:val="002060"/>
        </w:rPr>
        <w:t>Gadisar</w:t>
      </w:r>
      <w:proofErr w:type="spellEnd"/>
      <w:r>
        <w:rPr>
          <w:rFonts w:ascii="Palatino Linotype" w:hAnsi="Palatino Linotype"/>
          <w:color w:val="002060"/>
        </w:rPr>
        <w:t xml:space="preserve"> Lake, </w:t>
      </w:r>
      <w:proofErr w:type="spellStart"/>
      <w:r>
        <w:rPr>
          <w:rFonts w:ascii="Palatino Linotype" w:hAnsi="Palatino Linotype"/>
          <w:color w:val="002060"/>
        </w:rPr>
        <w:t>Patwon</w:t>
      </w:r>
      <w:proofErr w:type="spellEnd"/>
      <w:r>
        <w:rPr>
          <w:rFonts w:ascii="Palatino Linotype" w:hAnsi="Palatino Linotype"/>
          <w:color w:val="002060"/>
        </w:rPr>
        <w:t xml:space="preserve"> Ki Haveli, War Museum. Later day proceed to Sam Sand Dunes. Arrive Sam Sand Dunes &amp; transfer to your prebooked Camp. Evening free at leisure to visiting Sam Sand Dunes for Camel Ride &amp; Gala Diner. Overnight stay at </w:t>
      </w:r>
      <w:r>
        <w:rPr>
          <w:rFonts w:ascii="Palatino Linotype" w:hAnsi="Palatino Linotype"/>
          <w:b/>
          <w:bCs/>
          <w:color w:val="002060"/>
        </w:rPr>
        <w:t xml:space="preserve">Jaisalmer. </w:t>
      </w:r>
    </w:p>
    <w:p w14:paraId="2887BA83" w14:textId="77777777" w:rsidR="009D3DF2" w:rsidRDefault="009D3DF2" w:rsidP="009D3DF2">
      <w:pPr>
        <w:tabs>
          <w:tab w:val="left" w:pos="4620"/>
        </w:tabs>
        <w:rPr>
          <w:rFonts w:ascii="Palatino Linotype" w:hAnsi="Palatino Linotype"/>
          <w:b/>
          <w:bCs/>
          <w:color w:val="002060"/>
        </w:rPr>
      </w:pPr>
    </w:p>
    <w:p w14:paraId="7A0AF214" w14:textId="77777777" w:rsidR="009D3DF2" w:rsidRDefault="009D3DF2" w:rsidP="009D3DF2">
      <w:pPr>
        <w:tabs>
          <w:tab w:val="left" w:pos="4620"/>
        </w:tabs>
        <w:rPr>
          <w:rFonts w:ascii="Palatino Linotype" w:hAnsi="Palatino Linotype"/>
          <w:b/>
          <w:bCs/>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w:t>
      </w:r>
      <w:r w:rsidRPr="00F81311">
        <w:rPr>
          <w:rFonts w:ascii="Palatino Linotype" w:hAnsi="Palatino Linotype"/>
          <w:b/>
          <w:color w:val="002060"/>
        </w:rPr>
        <w:t>Excursion to Tanot Mata Temple [300 Kms Roundtrip]</w:t>
      </w:r>
      <w:r>
        <w:rPr>
          <w:rFonts w:ascii="Palatino Linotype" w:hAnsi="Palatino Linotype"/>
          <w:b/>
          <w:color w:val="002060"/>
        </w:rPr>
        <w:t xml:space="preserve"> </w:t>
      </w:r>
    </w:p>
    <w:p w14:paraId="10F5D5D7" w14:textId="77777777" w:rsidR="009D3DF2" w:rsidRPr="00713356" w:rsidRDefault="009D3DF2" w:rsidP="009D3DF2">
      <w:pPr>
        <w:jc w:val="both"/>
        <w:rPr>
          <w:rFonts w:ascii="Palatino Linotype" w:hAnsi="Palatino Linotype"/>
          <w:color w:val="002060"/>
        </w:rPr>
      </w:pPr>
      <w:r>
        <w:rPr>
          <w:rFonts w:ascii="Palatino Linotype" w:eastAsiaTheme="minorEastAsia" w:hAnsi="Palatino Linotype" w:cstheme="minorBidi"/>
          <w:noProof/>
          <w:color w:val="002060"/>
          <w:lang w:val="en-US"/>
        </w:rPr>
        <w:t xml:space="preserve">After Breakfast full day excursion tour to visit Tanot Mata Temple. </w:t>
      </w:r>
      <w:r>
        <w:rPr>
          <w:rFonts w:ascii="Palatino Linotype" w:hAnsi="Palatino Linotype"/>
          <w:color w:val="002060"/>
        </w:rPr>
        <w:t xml:space="preserve">Thereafter proceed to Sam Sand Dunes for Camel Ride &amp; Gala Diner. Overnight stay at </w:t>
      </w:r>
      <w:r>
        <w:rPr>
          <w:rFonts w:ascii="Palatino Linotype" w:hAnsi="Palatino Linotype"/>
          <w:b/>
          <w:bCs/>
          <w:color w:val="002060"/>
        </w:rPr>
        <w:t xml:space="preserve">Jaisalmer. </w:t>
      </w:r>
    </w:p>
    <w:p w14:paraId="42195439" w14:textId="77777777" w:rsidR="009D3DF2" w:rsidRPr="009C10DB" w:rsidRDefault="009D3DF2" w:rsidP="009D3DF2">
      <w:pPr>
        <w:tabs>
          <w:tab w:val="left" w:pos="4620"/>
        </w:tabs>
        <w:rPr>
          <w:rFonts w:ascii="Palatino Linotype" w:hAnsi="Palatino Linotype"/>
          <w:b/>
          <w:bCs/>
          <w:color w:val="002060"/>
        </w:rPr>
      </w:pPr>
    </w:p>
    <w:p w14:paraId="60C0F49C" w14:textId="77777777" w:rsidR="009D3DF2" w:rsidRPr="009C10DB" w:rsidRDefault="009D3DF2" w:rsidP="009D3DF2">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6</w:t>
      </w:r>
      <w:r w:rsidRPr="009C10DB">
        <w:rPr>
          <w:rFonts w:ascii="Palatino Linotype" w:hAnsi="Palatino Linotype"/>
          <w:b/>
          <w:color w:val="002060"/>
        </w:rPr>
        <w:t xml:space="preserve">: </w:t>
      </w:r>
      <w:r w:rsidRPr="00F81311">
        <w:rPr>
          <w:rFonts w:ascii="Palatino Linotype" w:hAnsi="Palatino Linotype"/>
          <w:b/>
          <w:color w:val="002060"/>
        </w:rPr>
        <w:t xml:space="preserve">Jaisalmer to Jodhpur Departure [300 Kms 05 to 06 </w:t>
      </w:r>
      <w:proofErr w:type="spellStart"/>
      <w:r w:rsidRPr="00F81311">
        <w:rPr>
          <w:rFonts w:ascii="Palatino Linotype" w:hAnsi="Palatino Linotype"/>
          <w:b/>
          <w:color w:val="002060"/>
        </w:rPr>
        <w:t>Hours</w:t>
      </w:r>
      <w:proofErr w:type="spellEnd"/>
      <w:r w:rsidRPr="00F81311">
        <w:rPr>
          <w:rFonts w:ascii="Palatino Linotype" w:hAnsi="Palatino Linotype"/>
          <w:b/>
          <w:color w:val="002060"/>
        </w:rPr>
        <w:t xml:space="preserve"> Drive]</w:t>
      </w:r>
    </w:p>
    <w:p w14:paraId="6574DFB5" w14:textId="77777777" w:rsidR="009D3DF2" w:rsidRDefault="009D3DF2" w:rsidP="009D3DF2">
      <w:pPr>
        <w:jc w:val="both"/>
        <w:rPr>
          <w:rFonts w:ascii="Palatino Linotype" w:eastAsiaTheme="minorEastAsia" w:hAnsi="Palatino Linotype" w:cstheme="minorBidi"/>
          <w:noProof/>
          <w:color w:val="002060"/>
          <w:lang w:val="en-US"/>
        </w:rPr>
      </w:pPr>
      <w:r>
        <w:rPr>
          <w:rFonts w:ascii="Palatino Linotype" w:eastAsiaTheme="minorEastAsia" w:hAnsi="Palatino Linotype" w:cstheme="minorBidi"/>
          <w:noProof/>
          <w:color w:val="002060"/>
          <w:lang w:val="en-US"/>
        </w:rPr>
        <w:t xml:space="preserve">After Breakfast proceed to Jodhpur. On arrival on time transfer to Jodhpur Airport / Railway Station to board the Flight / Train for Onward destination.  </w:t>
      </w:r>
    </w:p>
    <w:p w14:paraId="4FB71731" w14:textId="77777777" w:rsidR="009D3DF2" w:rsidRDefault="009D3DF2" w:rsidP="009D3DF2">
      <w:pPr>
        <w:rPr>
          <w:rFonts w:ascii="Palatino Linotype" w:hAnsi="Palatino Linotype" w:cs="MV Boli"/>
          <w:b/>
          <w:color w:val="002060"/>
          <w:u w:val="single"/>
        </w:rPr>
      </w:pPr>
    </w:p>
    <w:p w14:paraId="38623583" w14:textId="77777777" w:rsidR="009D3DF2" w:rsidRPr="00192C58" w:rsidRDefault="009D3DF2" w:rsidP="009D3DF2">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1809"/>
        <w:gridCol w:w="2835"/>
        <w:gridCol w:w="2977"/>
        <w:gridCol w:w="3119"/>
        <w:gridCol w:w="2693"/>
        <w:gridCol w:w="1351"/>
      </w:tblGrid>
      <w:tr w:rsidR="009D3DF2" w:rsidRPr="00192C58" w14:paraId="1A18D2BB" w14:textId="77777777" w:rsidTr="009E652D">
        <w:trPr>
          <w:trHeight w:val="434"/>
        </w:trPr>
        <w:tc>
          <w:tcPr>
            <w:tcW w:w="1809" w:type="dxa"/>
            <w:tcBorders>
              <w:top w:val="single" w:sz="4" w:space="0" w:color="auto"/>
              <w:left w:val="single" w:sz="4" w:space="0" w:color="auto"/>
              <w:bottom w:val="single" w:sz="4" w:space="0" w:color="auto"/>
              <w:right w:val="single" w:sz="4" w:space="0" w:color="auto"/>
            </w:tcBorders>
            <w:hideMark/>
          </w:tcPr>
          <w:p w14:paraId="2AABA9EC" w14:textId="77777777" w:rsidR="009D3DF2" w:rsidRPr="00192C58" w:rsidRDefault="009D3DF2" w:rsidP="009E652D">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2835" w:type="dxa"/>
            <w:tcBorders>
              <w:top w:val="single" w:sz="4" w:space="0" w:color="auto"/>
              <w:left w:val="single" w:sz="4" w:space="0" w:color="auto"/>
              <w:bottom w:val="single" w:sz="4" w:space="0" w:color="auto"/>
              <w:right w:val="single" w:sz="4" w:space="0" w:color="auto"/>
            </w:tcBorders>
          </w:tcPr>
          <w:p w14:paraId="16A29994" w14:textId="77777777" w:rsidR="009D3DF2" w:rsidRPr="00192C58" w:rsidRDefault="009D3DF2" w:rsidP="009E652D">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2977" w:type="dxa"/>
            <w:tcBorders>
              <w:top w:val="single" w:sz="4" w:space="0" w:color="auto"/>
              <w:left w:val="single" w:sz="4" w:space="0" w:color="auto"/>
              <w:bottom w:val="single" w:sz="4" w:space="0" w:color="auto"/>
              <w:right w:val="single" w:sz="4" w:space="0" w:color="auto"/>
            </w:tcBorders>
          </w:tcPr>
          <w:p w14:paraId="76EA8A3F" w14:textId="77777777" w:rsidR="009D3DF2" w:rsidRPr="00192C58" w:rsidRDefault="009D3DF2" w:rsidP="009E652D">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119" w:type="dxa"/>
            <w:tcBorders>
              <w:top w:val="single" w:sz="4" w:space="0" w:color="auto"/>
              <w:left w:val="single" w:sz="4" w:space="0" w:color="auto"/>
              <w:bottom w:val="single" w:sz="4" w:space="0" w:color="auto"/>
              <w:right w:val="single" w:sz="4" w:space="0" w:color="auto"/>
            </w:tcBorders>
            <w:hideMark/>
          </w:tcPr>
          <w:p w14:paraId="1EC677AB" w14:textId="77777777" w:rsidR="009D3DF2" w:rsidRPr="00192C58" w:rsidRDefault="009D3DF2" w:rsidP="009E652D">
            <w:pPr>
              <w:jc w:val="center"/>
              <w:rPr>
                <w:rFonts w:ascii="Palatino Linotype" w:hAnsi="Palatino Linotype" w:cs="MV Boli"/>
                <w:b/>
                <w:color w:val="002060"/>
              </w:rPr>
            </w:pPr>
            <w:r w:rsidRPr="00192C58">
              <w:rPr>
                <w:rFonts w:ascii="Palatino Linotype" w:hAnsi="Palatino Linotype" w:cs="MV Boli"/>
                <w:b/>
                <w:color w:val="002060"/>
              </w:rPr>
              <w:t>Option 3</w:t>
            </w:r>
          </w:p>
        </w:tc>
        <w:tc>
          <w:tcPr>
            <w:tcW w:w="2693" w:type="dxa"/>
            <w:tcBorders>
              <w:top w:val="single" w:sz="4" w:space="0" w:color="auto"/>
              <w:left w:val="single" w:sz="4" w:space="0" w:color="auto"/>
              <w:bottom w:val="single" w:sz="4" w:space="0" w:color="auto"/>
              <w:right w:val="single" w:sz="4" w:space="0" w:color="auto"/>
            </w:tcBorders>
          </w:tcPr>
          <w:p w14:paraId="3EE99A70" w14:textId="77777777" w:rsidR="009D3DF2" w:rsidRPr="00192C58" w:rsidRDefault="009D3DF2" w:rsidP="009E652D">
            <w:pPr>
              <w:jc w:val="center"/>
              <w:rPr>
                <w:rFonts w:ascii="Palatino Linotype" w:hAnsi="Palatino Linotype" w:cs="MV Boli"/>
                <w:b/>
                <w:color w:val="002060"/>
              </w:rPr>
            </w:pPr>
            <w:r w:rsidRPr="00192C58">
              <w:rPr>
                <w:rFonts w:ascii="Palatino Linotype" w:hAnsi="Palatino Linotype" w:cs="MV Boli"/>
                <w:b/>
                <w:color w:val="002060"/>
              </w:rPr>
              <w:t>Option 4</w:t>
            </w:r>
          </w:p>
        </w:tc>
        <w:tc>
          <w:tcPr>
            <w:tcW w:w="1351" w:type="dxa"/>
            <w:tcBorders>
              <w:top w:val="single" w:sz="4" w:space="0" w:color="auto"/>
              <w:left w:val="single" w:sz="4" w:space="0" w:color="auto"/>
              <w:bottom w:val="single" w:sz="4" w:space="0" w:color="auto"/>
              <w:right w:val="single" w:sz="4" w:space="0" w:color="auto"/>
            </w:tcBorders>
            <w:hideMark/>
          </w:tcPr>
          <w:p w14:paraId="22D680D3" w14:textId="77777777" w:rsidR="009D3DF2" w:rsidRPr="00192C58" w:rsidRDefault="009D3DF2" w:rsidP="009E652D">
            <w:pPr>
              <w:jc w:val="center"/>
              <w:rPr>
                <w:rFonts w:ascii="Palatino Linotype" w:hAnsi="Palatino Linotype" w:cs="MV Boli"/>
                <w:b/>
                <w:color w:val="002060"/>
              </w:rPr>
            </w:pPr>
            <w:r w:rsidRPr="00192C58">
              <w:rPr>
                <w:rFonts w:ascii="Palatino Linotype" w:hAnsi="Palatino Linotype" w:cs="MV Boli"/>
                <w:b/>
                <w:color w:val="002060"/>
              </w:rPr>
              <w:t>Nights</w:t>
            </w:r>
          </w:p>
        </w:tc>
      </w:tr>
      <w:tr w:rsidR="009D3DF2" w:rsidRPr="00192C58" w14:paraId="58CF007F" w14:textId="77777777" w:rsidTr="009E652D">
        <w:trPr>
          <w:trHeight w:val="330"/>
        </w:trPr>
        <w:tc>
          <w:tcPr>
            <w:tcW w:w="1809" w:type="dxa"/>
            <w:tcBorders>
              <w:top w:val="single" w:sz="4" w:space="0" w:color="auto"/>
              <w:left w:val="single" w:sz="4" w:space="0" w:color="auto"/>
              <w:bottom w:val="single" w:sz="4" w:space="0" w:color="auto"/>
              <w:right w:val="single" w:sz="4" w:space="0" w:color="auto"/>
            </w:tcBorders>
          </w:tcPr>
          <w:p w14:paraId="45590CA0" w14:textId="77777777" w:rsidR="009D3DF2" w:rsidRPr="00192C58" w:rsidRDefault="009D3DF2" w:rsidP="009E652D">
            <w:pPr>
              <w:jc w:val="center"/>
              <w:rPr>
                <w:rFonts w:ascii="Palatino Linotype" w:hAnsi="Palatino Linotype"/>
                <w:b/>
                <w:color w:val="002060"/>
              </w:rPr>
            </w:pPr>
            <w:r>
              <w:rPr>
                <w:rFonts w:ascii="Palatino Linotype" w:hAnsi="Palatino Linotype"/>
                <w:b/>
                <w:color w:val="002060"/>
              </w:rPr>
              <w:t xml:space="preserve">Jodhpur </w:t>
            </w:r>
          </w:p>
        </w:tc>
        <w:tc>
          <w:tcPr>
            <w:tcW w:w="2835" w:type="dxa"/>
            <w:tcBorders>
              <w:top w:val="single" w:sz="4" w:space="0" w:color="auto"/>
              <w:left w:val="single" w:sz="4" w:space="0" w:color="auto"/>
              <w:bottom w:val="single" w:sz="4" w:space="0" w:color="auto"/>
              <w:right w:val="single" w:sz="4" w:space="0" w:color="auto"/>
            </w:tcBorders>
          </w:tcPr>
          <w:p w14:paraId="044634EA" w14:textId="77777777" w:rsidR="009D3DF2" w:rsidRPr="00192C58" w:rsidRDefault="009D3DF2" w:rsidP="009E652D">
            <w:pPr>
              <w:jc w:val="center"/>
              <w:rPr>
                <w:rFonts w:ascii="Palatino Linotype" w:hAnsi="Palatino Linotype"/>
                <w:color w:val="002060"/>
              </w:rPr>
            </w:pPr>
            <w:proofErr w:type="spellStart"/>
            <w:r>
              <w:rPr>
                <w:rFonts w:ascii="Palatino Linotype" w:hAnsi="Palatino Linotype"/>
                <w:color w:val="002060"/>
              </w:rPr>
              <w:t>Yashvrinda</w:t>
            </w:r>
            <w:proofErr w:type="spellEnd"/>
            <w:r>
              <w:rPr>
                <w:rFonts w:ascii="Palatino Linotype" w:hAnsi="Palatino Linotype"/>
                <w:color w:val="002060"/>
              </w:rPr>
              <w:t xml:space="preserve"> </w:t>
            </w:r>
          </w:p>
        </w:tc>
        <w:tc>
          <w:tcPr>
            <w:tcW w:w="2977" w:type="dxa"/>
            <w:tcBorders>
              <w:top w:val="single" w:sz="4" w:space="0" w:color="auto"/>
              <w:left w:val="single" w:sz="4" w:space="0" w:color="auto"/>
              <w:bottom w:val="single" w:sz="4" w:space="0" w:color="auto"/>
              <w:right w:val="single" w:sz="4" w:space="0" w:color="auto"/>
            </w:tcBorders>
            <w:vAlign w:val="bottom"/>
          </w:tcPr>
          <w:p w14:paraId="14689FDF" w14:textId="77777777" w:rsidR="009D3DF2" w:rsidRPr="00192C58" w:rsidRDefault="009D3DF2" w:rsidP="009E652D">
            <w:pPr>
              <w:jc w:val="center"/>
              <w:rPr>
                <w:rFonts w:ascii="Palatino Linotype" w:hAnsi="Palatino Linotype" w:cs="Calibri"/>
                <w:color w:val="002060"/>
              </w:rPr>
            </w:pPr>
            <w:r>
              <w:rPr>
                <w:rFonts w:ascii="Palatino Linotype" w:hAnsi="Palatino Linotype" w:cs="Calibri"/>
                <w:color w:val="002060"/>
              </w:rPr>
              <w:t xml:space="preserve">Lords Inn </w:t>
            </w:r>
          </w:p>
        </w:tc>
        <w:tc>
          <w:tcPr>
            <w:tcW w:w="3119" w:type="dxa"/>
            <w:tcBorders>
              <w:top w:val="single" w:sz="4" w:space="0" w:color="auto"/>
              <w:left w:val="single" w:sz="4" w:space="0" w:color="auto"/>
              <w:bottom w:val="single" w:sz="4" w:space="0" w:color="auto"/>
              <w:right w:val="single" w:sz="4" w:space="0" w:color="auto"/>
            </w:tcBorders>
            <w:vAlign w:val="bottom"/>
          </w:tcPr>
          <w:p w14:paraId="0CC9DD98" w14:textId="77777777" w:rsidR="009D3DF2" w:rsidRPr="00192C58" w:rsidRDefault="009D3DF2" w:rsidP="009E652D">
            <w:pPr>
              <w:jc w:val="center"/>
              <w:rPr>
                <w:rFonts w:ascii="Palatino Linotype" w:hAnsi="Palatino Linotype" w:cs="Calibri"/>
                <w:color w:val="002060"/>
              </w:rPr>
            </w:pPr>
            <w:r>
              <w:rPr>
                <w:rFonts w:ascii="Palatino Linotype" w:hAnsi="Palatino Linotype" w:cs="Calibri"/>
                <w:color w:val="002060"/>
              </w:rPr>
              <w:t xml:space="preserve">Vega By </w:t>
            </w:r>
            <w:proofErr w:type="gramStart"/>
            <w:r>
              <w:rPr>
                <w:rFonts w:ascii="Palatino Linotype" w:hAnsi="Palatino Linotype" w:cs="Calibri"/>
                <w:color w:val="002060"/>
              </w:rPr>
              <w:t>The</w:t>
            </w:r>
            <w:proofErr w:type="gramEnd"/>
            <w:r>
              <w:rPr>
                <w:rFonts w:ascii="Palatino Linotype" w:hAnsi="Palatino Linotype" w:cs="Calibri"/>
                <w:color w:val="002060"/>
              </w:rPr>
              <w:t xml:space="preserve"> Ozone Hotels </w:t>
            </w:r>
          </w:p>
        </w:tc>
        <w:tc>
          <w:tcPr>
            <w:tcW w:w="2693" w:type="dxa"/>
            <w:tcBorders>
              <w:top w:val="single" w:sz="4" w:space="0" w:color="auto"/>
              <w:left w:val="single" w:sz="4" w:space="0" w:color="auto"/>
              <w:bottom w:val="single" w:sz="4" w:space="0" w:color="auto"/>
              <w:right w:val="single" w:sz="4" w:space="0" w:color="auto"/>
            </w:tcBorders>
            <w:vAlign w:val="bottom"/>
          </w:tcPr>
          <w:p w14:paraId="3746D0CF" w14:textId="77777777" w:rsidR="009D3DF2" w:rsidRPr="00192C58" w:rsidRDefault="009D3DF2" w:rsidP="009E652D">
            <w:pPr>
              <w:jc w:val="center"/>
              <w:rPr>
                <w:rFonts w:ascii="Palatino Linotype" w:hAnsi="Palatino Linotype" w:cs="Calibri"/>
                <w:color w:val="002060"/>
              </w:rPr>
            </w:pPr>
            <w:proofErr w:type="spellStart"/>
            <w:r>
              <w:rPr>
                <w:rFonts w:ascii="Palatino Linotype" w:hAnsi="Palatino Linotype" w:cs="Calibri"/>
                <w:color w:val="002060"/>
              </w:rPr>
              <w:t>Indana</w:t>
            </w:r>
            <w:proofErr w:type="spellEnd"/>
            <w:r>
              <w:rPr>
                <w:rFonts w:ascii="Palatino Linotype" w:hAnsi="Palatino Linotype" w:cs="Calibri"/>
                <w:color w:val="002060"/>
              </w:rPr>
              <w:t xml:space="preserve"> Palace </w:t>
            </w:r>
          </w:p>
        </w:tc>
        <w:tc>
          <w:tcPr>
            <w:tcW w:w="1351" w:type="dxa"/>
            <w:tcBorders>
              <w:top w:val="single" w:sz="4" w:space="0" w:color="auto"/>
              <w:left w:val="single" w:sz="4" w:space="0" w:color="auto"/>
              <w:bottom w:val="single" w:sz="4" w:space="0" w:color="auto"/>
              <w:right w:val="single" w:sz="4" w:space="0" w:color="auto"/>
            </w:tcBorders>
            <w:hideMark/>
          </w:tcPr>
          <w:p w14:paraId="32C55EB4" w14:textId="77777777" w:rsidR="009D3DF2" w:rsidRPr="00192C58" w:rsidRDefault="009D3DF2" w:rsidP="009E652D">
            <w:pPr>
              <w:jc w:val="center"/>
              <w:rPr>
                <w:rFonts w:ascii="Palatino Linotype" w:hAnsi="Palatino Linotype" w:cs="MV Boli"/>
                <w:color w:val="002060"/>
              </w:rPr>
            </w:pPr>
            <w:r w:rsidRPr="00192C58">
              <w:rPr>
                <w:rFonts w:ascii="Palatino Linotype" w:hAnsi="Palatino Linotype" w:cs="MV Boli"/>
                <w:color w:val="002060"/>
              </w:rPr>
              <w:t>02</w:t>
            </w:r>
          </w:p>
        </w:tc>
      </w:tr>
      <w:tr w:rsidR="009D3DF2" w:rsidRPr="00192C58" w14:paraId="034459CA" w14:textId="77777777" w:rsidTr="009E652D">
        <w:trPr>
          <w:trHeight w:val="385"/>
        </w:trPr>
        <w:tc>
          <w:tcPr>
            <w:tcW w:w="1809" w:type="dxa"/>
            <w:tcBorders>
              <w:top w:val="single" w:sz="4" w:space="0" w:color="auto"/>
              <w:left w:val="single" w:sz="4" w:space="0" w:color="auto"/>
              <w:bottom w:val="single" w:sz="4" w:space="0" w:color="auto"/>
              <w:right w:val="single" w:sz="4" w:space="0" w:color="auto"/>
            </w:tcBorders>
          </w:tcPr>
          <w:p w14:paraId="1852F190" w14:textId="77777777" w:rsidR="009D3DF2" w:rsidRPr="00192C58" w:rsidRDefault="009D3DF2" w:rsidP="009E652D">
            <w:pPr>
              <w:jc w:val="center"/>
              <w:rPr>
                <w:rFonts w:ascii="Palatino Linotype" w:hAnsi="Palatino Linotype"/>
                <w:b/>
                <w:color w:val="002060"/>
              </w:rPr>
            </w:pPr>
            <w:r>
              <w:rPr>
                <w:rFonts w:ascii="Palatino Linotype" w:hAnsi="Palatino Linotype"/>
                <w:b/>
                <w:color w:val="002060"/>
              </w:rPr>
              <w:lastRenderedPageBreak/>
              <w:t xml:space="preserve">Jaisalmer </w:t>
            </w:r>
          </w:p>
        </w:tc>
        <w:tc>
          <w:tcPr>
            <w:tcW w:w="2835" w:type="dxa"/>
            <w:tcBorders>
              <w:top w:val="single" w:sz="4" w:space="0" w:color="auto"/>
              <w:left w:val="single" w:sz="4" w:space="0" w:color="auto"/>
              <w:bottom w:val="single" w:sz="4" w:space="0" w:color="auto"/>
              <w:right w:val="single" w:sz="4" w:space="0" w:color="auto"/>
            </w:tcBorders>
          </w:tcPr>
          <w:p w14:paraId="4109EA98" w14:textId="77777777" w:rsidR="009D3DF2" w:rsidRPr="00192C58" w:rsidRDefault="009D3DF2" w:rsidP="009E652D">
            <w:pPr>
              <w:jc w:val="center"/>
              <w:rPr>
                <w:rFonts w:ascii="Palatino Linotype" w:hAnsi="Palatino Linotype"/>
                <w:color w:val="002060"/>
              </w:rPr>
            </w:pPr>
            <w:r>
              <w:rPr>
                <w:rFonts w:ascii="Palatino Linotype" w:hAnsi="Palatino Linotype"/>
                <w:color w:val="002060"/>
              </w:rPr>
              <w:t xml:space="preserve">Hotel Marwar Heritage </w:t>
            </w:r>
          </w:p>
        </w:tc>
        <w:tc>
          <w:tcPr>
            <w:tcW w:w="2977" w:type="dxa"/>
            <w:tcBorders>
              <w:top w:val="single" w:sz="4" w:space="0" w:color="auto"/>
              <w:left w:val="single" w:sz="4" w:space="0" w:color="auto"/>
              <w:bottom w:val="single" w:sz="4" w:space="0" w:color="auto"/>
              <w:right w:val="single" w:sz="4" w:space="0" w:color="auto"/>
            </w:tcBorders>
            <w:vAlign w:val="bottom"/>
          </w:tcPr>
          <w:p w14:paraId="3479956C" w14:textId="77777777" w:rsidR="009D3DF2" w:rsidRPr="00192C58" w:rsidRDefault="009D3DF2" w:rsidP="009E652D">
            <w:pPr>
              <w:jc w:val="center"/>
              <w:rPr>
                <w:rFonts w:ascii="Palatino Linotype" w:hAnsi="Palatino Linotype" w:cs="Calibri"/>
                <w:color w:val="002060"/>
              </w:rPr>
            </w:pPr>
            <w:r>
              <w:rPr>
                <w:rFonts w:ascii="Palatino Linotype" w:hAnsi="Palatino Linotype" w:cs="Calibri"/>
                <w:color w:val="002060"/>
              </w:rPr>
              <w:t xml:space="preserve">Antra Inn </w:t>
            </w:r>
          </w:p>
        </w:tc>
        <w:tc>
          <w:tcPr>
            <w:tcW w:w="3119" w:type="dxa"/>
            <w:tcBorders>
              <w:top w:val="single" w:sz="4" w:space="0" w:color="auto"/>
              <w:left w:val="single" w:sz="4" w:space="0" w:color="auto"/>
              <w:bottom w:val="single" w:sz="4" w:space="0" w:color="auto"/>
              <w:right w:val="single" w:sz="4" w:space="0" w:color="auto"/>
            </w:tcBorders>
            <w:vAlign w:val="bottom"/>
          </w:tcPr>
          <w:p w14:paraId="37661FA9" w14:textId="77777777" w:rsidR="009D3DF2" w:rsidRPr="00192C58" w:rsidRDefault="009D3DF2" w:rsidP="009E652D">
            <w:pPr>
              <w:jc w:val="center"/>
              <w:rPr>
                <w:rFonts w:ascii="Palatino Linotype" w:hAnsi="Palatino Linotype" w:cs="Calibri"/>
                <w:color w:val="002060"/>
              </w:rPr>
            </w:pPr>
            <w:r>
              <w:rPr>
                <w:rFonts w:ascii="Palatino Linotype" w:hAnsi="Palatino Linotype" w:cs="Calibri"/>
                <w:color w:val="002060"/>
              </w:rPr>
              <w:t xml:space="preserve">Golden Haveli </w:t>
            </w:r>
          </w:p>
        </w:tc>
        <w:tc>
          <w:tcPr>
            <w:tcW w:w="2693" w:type="dxa"/>
            <w:tcBorders>
              <w:top w:val="single" w:sz="4" w:space="0" w:color="auto"/>
              <w:left w:val="single" w:sz="4" w:space="0" w:color="auto"/>
              <w:bottom w:val="single" w:sz="4" w:space="0" w:color="auto"/>
              <w:right w:val="single" w:sz="4" w:space="0" w:color="auto"/>
            </w:tcBorders>
            <w:vAlign w:val="bottom"/>
          </w:tcPr>
          <w:p w14:paraId="63D95E8C" w14:textId="77777777" w:rsidR="009D3DF2" w:rsidRPr="00192C58" w:rsidRDefault="009D3DF2" w:rsidP="009E652D">
            <w:pPr>
              <w:jc w:val="center"/>
              <w:rPr>
                <w:rFonts w:ascii="Palatino Linotype" w:hAnsi="Palatino Linotype" w:cs="Calibri"/>
                <w:color w:val="002060"/>
              </w:rPr>
            </w:pPr>
            <w:r>
              <w:rPr>
                <w:rFonts w:ascii="Palatino Linotype" w:hAnsi="Palatino Linotype" w:cs="Calibri"/>
                <w:color w:val="002060"/>
              </w:rPr>
              <w:t xml:space="preserve">Desert Tulip </w:t>
            </w:r>
          </w:p>
        </w:tc>
        <w:tc>
          <w:tcPr>
            <w:tcW w:w="1351" w:type="dxa"/>
            <w:tcBorders>
              <w:top w:val="single" w:sz="4" w:space="0" w:color="auto"/>
              <w:left w:val="single" w:sz="4" w:space="0" w:color="auto"/>
              <w:bottom w:val="single" w:sz="4" w:space="0" w:color="auto"/>
              <w:right w:val="single" w:sz="4" w:space="0" w:color="auto"/>
            </w:tcBorders>
            <w:hideMark/>
          </w:tcPr>
          <w:p w14:paraId="250D1DFE" w14:textId="77777777" w:rsidR="009D3DF2" w:rsidRPr="00192C58" w:rsidRDefault="009D3DF2" w:rsidP="009E652D">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r w:rsidR="009D3DF2" w:rsidRPr="00192C58" w14:paraId="49C3880F" w14:textId="77777777" w:rsidTr="009E652D">
        <w:trPr>
          <w:trHeight w:val="311"/>
        </w:trPr>
        <w:tc>
          <w:tcPr>
            <w:tcW w:w="1809" w:type="dxa"/>
            <w:tcBorders>
              <w:top w:val="single" w:sz="4" w:space="0" w:color="auto"/>
              <w:left w:val="single" w:sz="4" w:space="0" w:color="auto"/>
              <w:bottom w:val="single" w:sz="4" w:space="0" w:color="auto"/>
              <w:right w:val="single" w:sz="4" w:space="0" w:color="auto"/>
            </w:tcBorders>
          </w:tcPr>
          <w:p w14:paraId="70355CEB" w14:textId="77777777" w:rsidR="009D3DF2" w:rsidRPr="00192C58" w:rsidRDefault="009D3DF2" w:rsidP="009E652D">
            <w:pPr>
              <w:jc w:val="center"/>
              <w:rPr>
                <w:rFonts w:ascii="Palatino Linotype" w:hAnsi="Palatino Linotype"/>
                <w:b/>
                <w:color w:val="002060"/>
              </w:rPr>
            </w:pPr>
            <w:r>
              <w:rPr>
                <w:rFonts w:ascii="Palatino Linotype" w:hAnsi="Palatino Linotype"/>
                <w:b/>
                <w:color w:val="002060"/>
              </w:rPr>
              <w:t xml:space="preserve">Jaisalmer </w:t>
            </w:r>
          </w:p>
        </w:tc>
        <w:tc>
          <w:tcPr>
            <w:tcW w:w="2835" w:type="dxa"/>
            <w:tcBorders>
              <w:top w:val="single" w:sz="4" w:space="0" w:color="auto"/>
              <w:left w:val="single" w:sz="4" w:space="0" w:color="auto"/>
              <w:bottom w:val="single" w:sz="4" w:space="0" w:color="auto"/>
              <w:right w:val="single" w:sz="4" w:space="0" w:color="auto"/>
            </w:tcBorders>
          </w:tcPr>
          <w:p w14:paraId="4A3A889A" w14:textId="77777777" w:rsidR="009D3DF2" w:rsidRPr="00192C58" w:rsidRDefault="009D3DF2" w:rsidP="009E652D">
            <w:pPr>
              <w:jc w:val="center"/>
              <w:rPr>
                <w:rFonts w:ascii="Palatino Linotype" w:hAnsi="Palatino Linotype"/>
                <w:color w:val="002060"/>
              </w:rPr>
            </w:pPr>
            <w:r>
              <w:rPr>
                <w:rFonts w:ascii="Palatino Linotype" w:hAnsi="Palatino Linotype"/>
                <w:color w:val="002060"/>
              </w:rPr>
              <w:t xml:space="preserve">Prince Desert Camp </w:t>
            </w:r>
          </w:p>
        </w:tc>
        <w:tc>
          <w:tcPr>
            <w:tcW w:w="2977" w:type="dxa"/>
            <w:tcBorders>
              <w:top w:val="single" w:sz="4" w:space="0" w:color="auto"/>
              <w:left w:val="single" w:sz="4" w:space="0" w:color="auto"/>
              <w:bottom w:val="single" w:sz="4" w:space="0" w:color="auto"/>
              <w:right w:val="single" w:sz="4" w:space="0" w:color="auto"/>
            </w:tcBorders>
            <w:vAlign w:val="bottom"/>
          </w:tcPr>
          <w:p w14:paraId="429755A2" w14:textId="77777777" w:rsidR="009D3DF2" w:rsidRPr="00192C58" w:rsidRDefault="009D3DF2" w:rsidP="009E652D">
            <w:pPr>
              <w:jc w:val="center"/>
              <w:rPr>
                <w:rFonts w:ascii="Palatino Linotype" w:hAnsi="Palatino Linotype" w:cs="Calibri"/>
                <w:color w:val="002060"/>
              </w:rPr>
            </w:pPr>
            <w:r>
              <w:rPr>
                <w:rFonts w:ascii="Palatino Linotype" w:hAnsi="Palatino Linotype"/>
                <w:color w:val="002060"/>
              </w:rPr>
              <w:t>Desert Adventure Camp</w:t>
            </w:r>
          </w:p>
        </w:tc>
        <w:tc>
          <w:tcPr>
            <w:tcW w:w="3119" w:type="dxa"/>
            <w:tcBorders>
              <w:top w:val="single" w:sz="4" w:space="0" w:color="auto"/>
              <w:left w:val="single" w:sz="4" w:space="0" w:color="auto"/>
              <w:bottom w:val="single" w:sz="4" w:space="0" w:color="auto"/>
              <w:right w:val="single" w:sz="4" w:space="0" w:color="auto"/>
            </w:tcBorders>
            <w:vAlign w:val="bottom"/>
          </w:tcPr>
          <w:p w14:paraId="42BD11F3" w14:textId="77777777" w:rsidR="009D3DF2" w:rsidRPr="00192C58" w:rsidRDefault="009D3DF2" w:rsidP="009E652D">
            <w:pPr>
              <w:jc w:val="center"/>
              <w:rPr>
                <w:rFonts w:ascii="Palatino Linotype" w:hAnsi="Palatino Linotype" w:cs="Calibri"/>
                <w:color w:val="002060"/>
              </w:rPr>
            </w:pPr>
            <w:r>
              <w:rPr>
                <w:rFonts w:ascii="Palatino Linotype" w:hAnsi="Palatino Linotype"/>
                <w:color w:val="002060"/>
              </w:rPr>
              <w:t>Desert Spring Camp</w:t>
            </w:r>
          </w:p>
        </w:tc>
        <w:tc>
          <w:tcPr>
            <w:tcW w:w="2693" w:type="dxa"/>
            <w:tcBorders>
              <w:top w:val="single" w:sz="4" w:space="0" w:color="auto"/>
              <w:left w:val="single" w:sz="4" w:space="0" w:color="auto"/>
              <w:bottom w:val="single" w:sz="4" w:space="0" w:color="auto"/>
              <w:right w:val="single" w:sz="4" w:space="0" w:color="auto"/>
            </w:tcBorders>
            <w:vAlign w:val="bottom"/>
          </w:tcPr>
          <w:p w14:paraId="6A6678E8" w14:textId="77777777" w:rsidR="009D3DF2" w:rsidRPr="00192C58" w:rsidRDefault="009D3DF2" w:rsidP="009E652D">
            <w:pPr>
              <w:jc w:val="center"/>
              <w:rPr>
                <w:rFonts w:ascii="Palatino Linotype" w:hAnsi="Palatino Linotype" w:cs="Calibri"/>
                <w:color w:val="002060"/>
              </w:rPr>
            </w:pPr>
            <w:r>
              <w:rPr>
                <w:rFonts w:ascii="Palatino Linotype" w:hAnsi="Palatino Linotype"/>
                <w:color w:val="002060"/>
              </w:rPr>
              <w:t>Desert Spring Camp</w:t>
            </w:r>
          </w:p>
        </w:tc>
        <w:tc>
          <w:tcPr>
            <w:tcW w:w="1351" w:type="dxa"/>
            <w:tcBorders>
              <w:top w:val="single" w:sz="4" w:space="0" w:color="auto"/>
              <w:left w:val="single" w:sz="4" w:space="0" w:color="auto"/>
              <w:bottom w:val="single" w:sz="4" w:space="0" w:color="auto"/>
              <w:right w:val="single" w:sz="4" w:space="0" w:color="auto"/>
            </w:tcBorders>
            <w:hideMark/>
          </w:tcPr>
          <w:p w14:paraId="7839501E" w14:textId="77777777" w:rsidR="009D3DF2" w:rsidRPr="00192C58" w:rsidRDefault="009D3DF2" w:rsidP="009E652D">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1</w:t>
            </w:r>
          </w:p>
        </w:tc>
      </w:tr>
    </w:tbl>
    <w:p w14:paraId="6D477659" w14:textId="77777777" w:rsidR="009D3DF2" w:rsidRDefault="009D3DF2" w:rsidP="009D3DF2">
      <w:pPr>
        <w:rPr>
          <w:rFonts w:ascii="Palatino Linotype" w:hAnsi="Palatino Linotype" w:cs="MV Boli"/>
          <w:b/>
          <w:color w:val="002060"/>
        </w:rPr>
      </w:pPr>
    </w:p>
    <w:p w14:paraId="6994186F" w14:textId="77777777" w:rsidR="009D3DF2" w:rsidRPr="00420034" w:rsidRDefault="009D3DF2" w:rsidP="009D3DF2">
      <w:pPr>
        <w:rPr>
          <w:rFonts w:ascii="Palatino Linotype" w:hAnsi="Palatino Linotype" w:cs="MV Boli"/>
          <w:b/>
          <w:color w:val="002060"/>
        </w:rPr>
      </w:pPr>
    </w:p>
    <w:p w14:paraId="717A4DF0" w14:textId="77777777" w:rsidR="009D3DF2" w:rsidRPr="00420034" w:rsidRDefault="009D3DF2" w:rsidP="009D3DF2">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9D3DF2" w:rsidRPr="00420034" w14:paraId="6B8095FC" w14:textId="77777777" w:rsidTr="009E652D">
        <w:trPr>
          <w:trHeight w:val="254"/>
        </w:trPr>
        <w:tc>
          <w:tcPr>
            <w:tcW w:w="6620" w:type="dxa"/>
            <w:tcBorders>
              <w:top w:val="single" w:sz="4" w:space="0" w:color="auto"/>
              <w:left w:val="single" w:sz="4" w:space="0" w:color="auto"/>
              <w:bottom w:val="single" w:sz="4" w:space="0" w:color="auto"/>
              <w:right w:val="single" w:sz="4" w:space="0" w:color="auto"/>
            </w:tcBorders>
            <w:hideMark/>
          </w:tcPr>
          <w:p w14:paraId="7C0CD470" w14:textId="77777777" w:rsidR="009D3DF2" w:rsidRPr="00420034" w:rsidRDefault="009D3DF2" w:rsidP="009E652D">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133ECE64" w14:textId="77777777" w:rsidR="009D3DF2" w:rsidRPr="00420034" w:rsidRDefault="009D3DF2" w:rsidP="009E652D">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9D3DF2" w:rsidRPr="00420034" w14:paraId="116C342A" w14:textId="77777777" w:rsidTr="009E652D">
        <w:trPr>
          <w:trHeight w:val="263"/>
        </w:trPr>
        <w:tc>
          <w:tcPr>
            <w:tcW w:w="6620" w:type="dxa"/>
            <w:tcBorders>
              <w:top w:val="single" w:sz="4" w:space="0" w:color="auto"/>
              <w:left w:val="single" w:sz="4" w:space="0" w:color="auto"/>
              <w:bottom w:val="single" w:sz="4" w:space="0" w:color="auto"/>
              <w:right w:val="single" w:sz="4" w:space="0" w:color="auto"/>
            </w:tcBorders>
            <w:hideMark/>
          </w:tcPr>
          <w:p w14:paraId="3F06E593" w14:textId="77777777" w:rsidR="009D3DF2" w:rsidRPr="00420034" w:rsidRDefault="009D3DF2" w:rsidP="009E652D">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06A20A27" w14:textId="77777777" w:rsidR="009D3DF2" w:rsidRPr="00420034" w:rsidRDefault="009D3DF2" w:rsidP="009E652D">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9D3DF2" w:rsidRPr="00420034" w14:paraId="1FCC2682" w14:textId="77777777" w:rsidTr="009E652D">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7F19F95C" w14:textId="77777777" w:rsidR="009D3DF2" w:rsidRDefault="009D3DF2" w:rsidP="009E652D">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Jodhpur to Jodhpur Including all driver allowances, toll taxes &amp; parking charges as per the itinerary </w:t>
            </w:r>
          </w:p>
          <w:p w14:paraId="228030EA" w14:textId="77777777" w:rsidR="009D3DF2" w:rsidRDefault="009D3DF2" w:rsidP="009E652D">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2AE14977" w14:textId="77777777" w:rsidR="009D3DF2" w:rsidRPr="00B25681" w:rsidRDefault="009D3DF2" w:rsidP="009E652D">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75EE1F9E" w14:textId="77777777" w:rsidR="009D3DF2" w:rsidRDefault="009D3DF2" w:rsidP="009D3DF2">
      <w:pPr>
        <w:rPr>
          <w:rFonts w:ascii="Palatino Linotype" w:hAnsi="Palatino Linotype" w:cs="MV Boli"/>
          <w:b/>
          <w:color w:val="002060"/>
        </w:rPr>
      </w:pPr>
    </w:p>
    <w:p w14:paraId="4B3FDACC" w14:textId="77777777" w:rsidR="009D3DF2" w:rsidRDefault="009D3DF2" w:rsidP="009D3DF2">
      <w:pPr>
        <w:jc w:val="center"/>
        <w:rPr>
          <w:rFonts w:ascii="Palatino Linotype" w:hAnsi="Palatino Linotype" w:cs="MV Boli"/>
          <w:b/>
          <w:color w:val="002060"/>
          <w:highlight w:val="yellow"/>
        </w:rPr>
      </w:pPr>
    </w:p>
    <w:p w14:paraId="6BB99B40" w14:textId="77777777" w:rsidR="009D3DF2" w:rsidRPr="00420034" w:rsidRDefault="009D3DF2" w:rsidP="009D3DF2">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99" w:type="dxa"/>
        <w:tblLook w:val="04A0" w:firstRow="1" w:lastRow="0" w:firstColumn="1" w:lastColumn="0" w:noHBand="0" w:noVBand="1"/>
      </w:tblPr>
      <w:tblGrid>
        <w:gridCol w:w="2633"/>
        <w:gridCol w:w="3004"/>
        <w:gridCol w:w="2976"/>
        <w:gridCol w:w="3261"/>
        <w:gridCol w:w="2925"/>
      </w:tblGrid>
      <w:tr w:rsidR="009D3DF2" w:rsidRPr="00420034" w14:paraId="72DE8E27" w14:textId="77777777" w:rsidTr="009E652D">
        <w:trPr>
          <w:trHeight w:val="238"/>
        </w:trPr>
        <w:tc>
          <w:tcPr>
            <w:tcW w:w="2633" w:type="dxa"/>
            <w:tcBorders>
              <w:top w:val="single" w:sz="4" w:space="0" w:color="auto"/>
              <w:left w:val="single" w:sz="4" w:space="0" w:color="auto"/>
              <w:bottom w:val="single" w:sz="4" w:space="0" w:color="auto"/>
              <w:right w:val="single" w:sz="4" w:space="0" w:color="auto"/>
            </w:tcBorders>
            <w:hideMark/>
          </w:tcPr>
          <w:p w14:paraId="4A85C99B" w14:textId="77777777" w:rsidR="009D3DF2" w:rsidRPr="00420034" w:rsidRDefault="009D3DF2" w:rsidP="009E652D">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004" w:type="dxa"/>
            <w:tcBorders>
              <w:top w:val="single" w:sz="4" w:space="0" w:color="auto"/>
              <w:left w:val="single" w:sz="4" w:space="0" w:color="auto"/>
              <w:bottom w:val="single" w:sz="4" w:space="0" w:color="auto"/>
              <w:right w:val="single" w:sz="4" w:space="0" w:color="auto"/>
            </w:tcBorders>
            <w:hideMark/>
          </w:tcPr>
          <w:p w14:paraId="099413C2" w14:textId="77777777" w:rsidR="009D3DF2" w:rsidRPr="00420034" w:rsidRDefault="009D3DF2" w:rsidP="009E652D">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2976" w:type="dxa"/>
            <w:tcBorders>
              <w:top w:val="single" w:sz="4" w:space="0" w:color="auto"/>
              <w:left w:val="single" w:sz="4" w:space="0" w:color="auto"/>
              <w:bottom w:val="single" w:sz="4" w:space="0" w:color="auto"/>
              <w:right w:val="single" w:sz="4" w:space="0" w:color="auto"/>
            </w:tcBorders>
          </w:tcPr>
          <w:p w14:paraId="10C6A1CB" w14:textId="77777777" w:rsidR="009D3DF2" w:rsidRPr="00420034" w:rsidRDefault="009D3DF2" w:rsidP="009E652D">
            <w:pPr>
              <w:jc w:val="center"/>
              <w:rPr>
                <w:rFonts w:ascii="Palatino Linotype" w:hAnsi="Palatino Linotype" w:cs="MV Boli"/>
                <w:color w:val="002060"/>
              </w:rPr>
            </w:pPr>
            <w:r w:rsidRPr="00420034">
              <w:rPr>
                <w:rFonts w:ascii="Palatino Linotype" w:hAnsi="Palatino Linotype" w:cs="MV Boli"/>
                <w:b/>
                <w:color w:val="002060"/>
              </w:rPr>
              <w:t>Option 2</w:t>
            </w:r>
          </w:p>
        </w:tc>
        <w:tc>
          <w:tcPr>
            <w:tcW w:w="3261" w:type="dxa"/>
            <w:tcBorders>
              <w:top w:val="single" w:sz="4" w:space="0" w:color="auto"/>
              <w:left w:val="single" w:sz="4" w:space="0" w:color="auto"/>
              <w:bottom w:val="single" w:sz="4" w:space="0" w:color="auto"/>
              <w:right w:val="single" w:sz="4" w:space="0" w:color="auto"/>
            </w:tcBorders>
          </w:tcPr>
          <w:p w14:paraId="2F399195" w14:textId="77777777" w:rsidR="009D3DF2" w:rsidRPr="00420034" w:rsidRDefault="009D3DF2" w:rsidP="009E652D">
            <w:pPr>
              <w:jc w:val="center"/>
              <w:rPr>
                <w:rFonts w:ascii="Palatino Linotype" w:hAnsi="Palatino Linotype" w:cs="MV Boli"/>
                <w:b/>
                <w:color w:val="002060"/>
              </w:rPr>
            </w:pPr>
            <w:r>
              <w:rPr>
                <w:rFonts w:ascii="Palatino Linotype" w:hAnsi="Palatino Linotype" w:cs="MV Boli"/>
                <w:b/>
                <w:color w:val="002060"/>
              </w:rPr>
              <w:t>Option 3</w:t>
            </w:r>
          </w:p>
        </w:tc>
        <w:tc>
          <w:tcPr>
            <w:tcW w:w="2925" w:type="dxa"/>
            <w:tcBorders>
              <w:top w:val="single" w:sz="4" w:space="0" w:color="auto"/>
              <w:left w:val="single" w:sz="4" w:space="0" w:color="auto"/>
              <w:bottom w:val="single" w:sz="4" w:space="0" w:color="auto"/>
              <w:right w:val="single" w:sz="4" w:space="0" w:color="auto"/>
            </w:tcBorders>
          </w:tcPr>
          <w:p w14:paraId="4E92DABE" w14:textId="77777777" w:rsidR="009D3DF2" w:rsidRPr="00420034" w:rsidRDefault="009D3DF2" w:rsidP="009E652D">
            <w:pPr>
              <w:jc w:val="center"/>
              <w:rPr>
                <w:rFonts w:ascii="Palatino Linotype" w:hAnsi="Palatino Linotype" w:cs="MV Boli"/>
                <w:b/>
                <w:color w:val="002060"/>
              </w:rPr>
            </w:pPr>
            <w:r>
              <w:rPr>
                <w:rFonts w:ascii="Palatino Linotype" w:hAnsi="Palatino Linotype" w:cs="MV Boli"/>
                <w:b/>
                <w:color w:val="002060"/>
              </w:rPr>
              <w:t>Option 4</w:t>
            </w:r>
          </w:p>
        </w:tc>
      </w:tr>
      <w:tr w:rsidR="009D3DF2" w:rsidRPr="00420034" w14:paraId="7DA153B7" w14:textId="77777777" w:rsidTr="009E652D">
        <w:trPr>
          <w:trHeight w:val="238"/>
        </w:trPr>
        <w:tc>
          <w:tcPr>
            <w:tcW w:w="2633" w:type="dxa"/>
            <w:tcBorders>
              <w:top w:val="single" w:sz="4" w:space="0" w:color="auto"/>
              <w:left w:val="single" w:sz="4" w:space="0" w:color="auto"/>
              <w:bottom w:val="single" w:sz="4" w:space="0" w:color="auto"/>
              <w:right w:val="single" w:sz="4" w:space="0" w:color="auto"/>
            </w:tcBorders>
            <w:hideMark/>
          </w:tcPr>
          <w:p w14:paraId="5F0053EB" w14:textId="77777777" w:rsidR="009D3DF2" w:rsidRPr="00420034" w:rsidRDefault="009D3DF2" w:rsidP="009E652D">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004" w:type="dxa"/>
            <w:tcBorders>
              <w:top w:val="single" w:sz="4" w:space="0" w:color="auto"/>
              <w:left w:val="single" w:sz="4" w:space="0" w:color="auto"/>
              <w:bottom w:val="single" w:sz="4" w:space="0" w:color="auto"/>
              <w:right w:val="single" w:sz="4" w:space="0" w:color="auto"/>
            </w:tcBorders>
          </w:tcPr>
          <w:p w14:paraId="2AA051FD" w14:textId="2485279C"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 xml:space="preserve">INR </w:t>
            </w:r>
            <w:r w:rsidR="00206A54">
              <w:rPr>
                <w:rFonts w:ascii="Palatino Linotype" w:hAnsi="Palatino Linotype" w:cs="MV Boli"/>
                <w:color w:val="002060"/>
              </w:rPr>
              <w:t>20</w:t>
            </w:r>
            <w:r>
              <w:rPr>
                <w:rFonts w:ascii="Palatino Linotype" w:hAnsi="Palatino Linotype" w:cs="MV Boli"/>
                <w:color w:val="002060"/>
              </w:rPr>
              <w:t>,</w:t>
            </w:r>
            <w:r w:rsidR="00206A54">
              <w:rPr>
                <w:rFonts w:ascii="Palatino Linotype" w:hAnsi="Palatino Linotype" w:cs="MV Boli"/>
                <w:color w:val="002060"/>
              </w:rPr>
              <w:t>800</w:t>
            </w:r>
            <w:r>
              <w:rPr>
                <w:rFonts w:ascii="Palatino Linotype" w:hAnsi="Palatino Linotype" w:cs="MV Boli"/>
                <w:color w:val="002060"/>
              </w:rPr>
              <w:t>/-</w:t>
            </w:r>
          </w:p>
        </w:tc>
        <w:tc>
          <w:tcPr>
            <w:tcW w:w="2976" w:type="dxa"/>
            <w:tcBorders>
              <w:top w:val="single" w:sz="4" w:space="0" w:color="auto"/>
              <w:left w:val="single" w:sz="4" w:space="0" w:color="auto"/>
              <w:bottom w:val="single" w:sz="4" w:space="0" w:color="auto"/>
              <w:right w:val="single" w:sz="4" w:space="0" w:color="auto"/>
            </w:tcBorders>
          </w:tcPr>
          <w:p w14:paraId="637614CD" w14:textId="7F385EC8"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2</w:t>
            </w:r>
            <w:r w:rsidR="00206A54">
              <w:rPr>
                <w:rFonts w:ascii="Palatino Linotype" w:hAnsi="Palatino Linotype" w:cs="MV Boli"/>
                <w:color w:val="002060"/>
              </w:rPr>
              <w:t>3</w:t>
            </w:r>
            <w:r>
              <w:rPr>
                <w:rFonts w:ascii="Palatino Linotype" w:hAnsi="Palatino Linotype" w:cs="MV Boli"/>
                <w:color w:val="002060"/>
              </w:rPr>
              <w:t>,</w:t>
            </w:r>
            <w:r w:rsidR="00206A54">
              <w:rPr>
                <w:rFonts w:ascii="Palatino Linotype" w:hAnsi="Palatino Linotype" w:cs="MV Boli"/>
                <w:color w:val="002060"/>
              </w:rPr>
              <w:t>45</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4408D7A9" w14:textId="5322E01F"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2</w:t>
            </w:r>
            <w:r w:rsidR="00206A54">
              <w:rPr>
                <w:rFonts w:ascii="Palatino Linotype" w:hAnsi="Palatino Linotype" w:cs="MV Boli"/>
                <w:color w:val="002060"/>
              </w:rPr>
              <w:t>7</w:t>
            </w:r>
            <w:r>
              <w:rPr>
                <w:rFonts w:ascii="Palatino Linotype" w:hAnsi="Palatino Linotype" w:cs="MV Boli"/>
                <w:color w:val="002060"/>
              </w:rPr>
              <w:t>,</w:t>
            </w:r>
            <w:r w:rsidR="00206A54">
              <w:rPr>
                <w:rFonts w:ascii="Palatino Linotype" w:hAnsi="Palatino Linotype" w:cs="MV Boli"/>
                <w:color w:val="002060"/>
              </w:rPr>
              <w:t>00</w:t>
            </w:r>
            <w:r>
              <w:rPr>
                <w:rFonts w:ascii="Palatino Linotype" w:hAnsi="Palatino Linotype" w:cs="MV Boli"/>
                <w:color w:val="002060"/>
              </w:rPr>
              <w:t>0/-</w:t>
            </w:r>
          </w:p>
        </w:tc>
        <w:tc>
          <w:tcPr>
            <w:tcW w:w="2925" w:type="dxa"/>
            <w:tcBorders>
              <w:top w:val="single" w:sz="4" w:space="0" w:color="auto"/>
              <w:left w:val="single" w:sz="4" w:space="0" w:color="auto"/>
              <w:bottom w:val="single" w:sz="4" w:space="0" w:color="auto"/>
              <w:right w:val="single" w:sz="4" w:space="0" w:color="auto"/>
            </w:tcBorders>
          </w:tcPr>
          <w:p w14:paraId="22464A69" w14:textId="02A03C5B"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 xml:space="preserve">INR </w:t>
            </w:r>
            <w:r w:rsidR="00206A54">
              <w:rPr>
                <w:rFonts w:ascii="Palatino Linotype" w:hAnsi="Palatino Linotype" w:cs="MV Boli"/>
                <w:color w:val="002060"/>
              </w:rPr>
              <w:t>30</w:t>
            </w:r>
            <w:r>
              <w:rPr>
                <w:rFonts w:ascii="Palatino Linotype" w:hAnsi="Palatino Linotype" w:cs="MV Boli"/>
                <w:color w:val="002060"/>
              </w:rPr>
              <w:t>,</w:t>
            </w:r>
            <w:r w:rsidR="00206A54">
              <w:rPr>
                <w:rFonts w:ascii="Palatino Linotype" w:hAnsi="Palatino Linotype" w:cs="MV Boli"/>
                <w:color w:val="002060"/>
              </w:rPr>
              <w:t>25</w:t>
            </w:r>
            <w:r>
              <w:rPr>
                <w:rFonts w:ascii="Palatino Linotype" w:hAnsi="Palatino Linotype" w:cs="MV Boli"/>
                <w:color w:val="002060"/>
              </w:rPr>
              <w:t>0/-</w:t>
            </w:r>
          </w:p>
        </w:tc>
      </w:tr>
      <w:tr w:rsidR="009D3DF2" w:rsidRPr="00420034" w14:paraId="2206E3D6" w14:textId="77777777" w:rsidTr="009E652D">
        <w:trPr>
          <w:trHeight w:val="238"/>
        </w:trPr>
        <w:tc>
          <w:tcPr>
            <w:tcW w:w="2633" w:type="dxa"/>
            <w:tcBorders>
              <w:top w:val="single" w:sz="4" w:space="0" w:color="auto"/>
              <w:left w:val="single" w:sz="4" w:space="0" w:color="auto"/>
              <w:bottom w:val="single" w:sz="4" w:space="0" w:color="auto"/>
              <w:right w:val="single" w:sz="4" w:space="0" w:color="auto"/>
            </w:tcBorders>
            <w:hideMark/>
          </w:tcPr>
          <w:p w14:paraId="31158ED0" w14:textId="77777777" w:rsidR="009D3DF2" w:rsidRPr="00420034" w:rsidRDefault="009D3DF2" w:rsidP="009E652D">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004" w:type="dxa"/>
            <w:tcBorders>
              <w:top w:val="single" w:sz="4" w:space="0" w:color="auto"/>
              <w:left w:val="single" w:sz="4" w:space="0" w:color="auto"/>
              <w:bottom w:val="single" w:sz="4" w:space="0" w:color="auto"/>
              <w:right w:val="single" w:sz="4" w:space="0" w:color="auto"/>
            </w:tcBorders>
          </w:tcPr>
          <w:p w14:paraId="23149ACE" w14:textId="790BE09B"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1</w:t>
            </w:r>
            <w:r w:rsidR="00206A54">
              <w:rPr>
                <w:rFonts w:ascii="Palatino Linotype" w:hAnsi="Palatino Linotype" w:cs="MV Boli"/>
                <w:color w:val="002060"/>
              </w:rPr>
              <w:t>8</w:t>
            </w:r>
            <w:r>
              <w:rPr>
                <w:rFonts w:ascii="Palatino Linotype" w:hAnsi="Palatino Linotype" w:cs="MV Boli"/>
                <w:color w:val="002060"/>
              </w:rPr>
              <w:t>,</w:t>
            </w:r>
            <w:r w:rsidR="00206A54">
              <w:rPr>
                <w:rFonts w:ascii="Palatino Linotype" w:hAnsi="Palatino Linotype" w:cs="MV Boli"/>
                <w:color w:val="002060"/>
              </w:rPr>
              <w:t>100</w:t>
            </w:r>
            <w:r>
              <w:rPr>
                <w:rFonts w:ascii="Palatino Linotype" w:hAnsi="Palatino Linotype" w:cs="MV Boli"/>
                <w:color w:val="002060"/>
              </w:rPr>
              <w:t>/-</w:t>
            </w:r>
          </w:p>
        </w:tc>
        <w:tc>
          <w:tcPr>
            <w:tcW w:w="2976" w:type="dxa"/>
            <w:tcBorders>
              <w:top w:val="single" w:sz="4" w:space="0" w:color="auto"/>
              <w:left w:val="single" w:sz="4" w:space="0" w:color="auto"/>
              <w:bottom w:val="single" w:sz="4" w:space="0" w:color="auto"/>
              <w:right w:val="single" w:sz="4" w:space="0" w:color="auto"/>
            </w:tcBorders>
          </w:tcPr>
          <w:p w14:paraId="6883911F" w14:textId="22885410"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 xml:space="preserve">INR </w:t>
            </w:r>
            <w:r w:rsidR="00206A54">
              <w:rPr>
                <w:rFonts w:ascii="Palatino Linotype" w:hAnsi="Palatino Linotype" w:cs="MV Boli"/>
                <w:color w:val="002060"/>
              </w:rPr>
              <w:t>20</w:t>
            </w:r>
            <w:r>
              <w:rPr>
                <w:rFonts w:ascii="Palatino Linotype" w:hAnsi="Palatino Linotype" w:cs="MV Boli"/>
                <w:color w:val="002060"/>
              </w:rPr>
              <w:t>,</w:t>
            </w:r>
            <w:r w:rsidR="00206A54">
              <w:rPr>
                <w:rFonts w:ascii="Palatino Linotype" w:hAnsi="Palatino Linotype" w:cs="MV Boli"/>
                <w:color w:val="002060"/>
              </w:rPr>
              <w:t>75</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1A634C9F" w14:textId="2F89144C"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2</w:t>
            </w:r>
            <w:r w:rsidR="00206A54">
              <w:rPr>
                <w:rFonts w:ascii="Palatino Linotype" w:hAnsi="Palatino Linotype" w:cs="MV Boli"/>
                <w:color w:val="002060"/>
              </w:rPr>
              <w:t>4</w:t>
            </w:r>
            <w:r>
              <w:rPr>
                <w:rFonts w:ascii="Palatino Linotype" w:hAnsi="Palatino Linotype" w:cs="MV Boli"/>
                <w:color w:val="002060"/>
              </w:rPr>
              <w:t>,300/-</w:t>
            </w:r>
          </w:p>
        </w:tc>
        <w:tc>
          <w:tcPr>
            <w:tcW w:w="2925" w:type="dxa"/>
            <w:tcBorders>
              <w:top w:val="single" w:sz="4" w:space="0" w:color="auto"/>
              <w:left w:val="single" w:sz="4" w:space="0" w:color="auto"/>
              <w:bottom w:val="single" w:sz="4" w:space="0" w:color="auto"/>
              <w:right w:val="single" w:sz="4" w:space="0" w:color="auto"/>
            </w:tcBorders>
          </w:tcPr>
          <w:p w14:paraId="6E7F3AFD" w14:textId="295843D4"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2</w:t>
            </w:r>
            <w:r w:rsidR="00206A54">
              <w:rPr>
                <w:rFonts w:ascii="Palatino Linotype" w:hAnsi="Palatino Linotype" w:cs="MV Boli"/>
                <w:color w:val="002060"/>
              </w:rPr>
              <w:t>7</w:t>
            </w:r>
            <w:r>
              <w:rPr>
                <w:rFonts w:ascii="Palatino Linotype" w:hAnsi="Palatino Linotype" w:cs="MV Boli"/>
                <w:color w:val="002060"/>
              </w:rPr>
              <w:t>,</w:t>
            </w:r>
            <w:r w:rsidR="00206A54">
              <w:rPr>
                <w:rFonts w:ascii="Palatino Linotype" w:hAnsi="Palatino Linotype" w:cs="MV Boli"/>
                <w:color w:val="002060"/>
              </w:rPr>
              <w:t>55</w:t>
            </w:r>
            <w:r>
              <w:rPr>
                <w:rFonts w:ascii="Palatino Linotype" w:hAnsi="Palatino Linotype" w:cs="MV Boli"/>
                <w:color w:val="002060"/>
              </w:rPr>
              <w:t>0/-</w:t>
            </w:r>
          </w:p>
        </w:tc>
      </w:tr>
      <w:tr w:rsidR="009D3DF2" w:rsidRPr="00420034" w14:paraId="4B25E858" w14:textId="77777777" w:rsidTr="009E652D">
        <w:trPr>
          <w:trHeight w:val="249"/>
        </w:trPr>
        <w:tc>
          <w:tcPr>
            <w:tcW w:w="2633" w:type="dxa"/>
            <w:tcBorders>
              <w:top w:val="single" w:sz="4" w:space="0" w:color="auto"/>
              <w:left w:val="single" w:sz="4" w:space="0" w:color="auto"/>
              <w:bottom w:val="single" w:sz="4" w:space="0" w:color="auto"/>
              <w:right w:val="single" w:sz="4" w:space="0" w:color="auto"/>
            </w:tcBorders>
            <w:hideMark/>
          </w:tcPr>
          <w:p w14:paraId="7D5F602E" w14:textId="77777777" w:rsidR="009D3DF2" w:rsidRPr="00420034" w:rsidRDefault="009D3DF2" w:rsidP="009E652D">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004" w:type="dxa"/>
            <w:tcBorders>
              <w:top w:val="single" w:sz="4" w:space="0" w:color="auto"/>
              <w:left w:val="single" w:sz="4" w:space="0" w:color="auto"/>
              <w:bottom w:val="single" w:sz="4" w:space="0" w:color="auto"/>
              <w:right w:val="single" w:sz="4" w:space="0" w:color="auto"/>
            </w:tcBorders>
          </w:tcPr>
          <w:p w14:paraId="4EF9C3F0" w14:textId="42D16642"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1</w:t>
            </w:r>
            <w:r w:rsidR="00206A54">
              <w:rPr>
                <w:rFonts w:ascii="Palatino Linotype" w:hAnsi="Palatino Linotype" w:cs="MV Boli"/>
                <w:color w:val="002060"/>
              </w:rPr>
              <w:t>4</w:t>
            </w:r>
            <w:r>
              <w:rPr>
                <w:rFonts w:ascii="Palatino Linotype" w:hAnsi="Palatino Linotype" w:cs="MV Boli"/>
                <w:color w:val="002060"/>
              </w:rPr>
              <w:t>,</w:t>
            </w:r>
            <w:r w:rsidR="00206A54">
              <w:rPr>
                <w:rFonts w:ascii="Palatino Linotype" w:hAnsi="Palatino Linotype" w:cs="MV Boli"/>
                <w:color w:val="002060"/>
              </w:rPr>
              <w:t>800</w:t>
            </w:r>
            <w:r>
              <w:rPr>
                <w:rFonts w:ascii="Palatino Linotype" w:hAnsi="Palatino Linotype" w:cs="MV Boli"/>
                <w:color w:val="002060"/>
              </w:rPr>
              <w:t>/-</w:t>
            </w:r>
          </w:p>
        </w:tc>
        <w:tc>
          <w:tcPr>
            <w:tcW w:w="2976" w:type="dxa"/>
            <w:tcBorders>
              <w:top w:val="single" w:sz="4" w:space="0" w:color="auto"/>
              <w:left w:val="single" w:sz="4" w:space="0" w:color="auto"/>
              <w:bottom w:val="single" w:sz="4" w:space="0" w:color="auto"/>
              <w:right w:val="single" w:sz="4" w:space="0" w:color="auto"/>
            </w:tcBorders>
          </w:tcPr>
          <w:p w14:paraId="5EDEB882" w14:textId="60AD1453"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 xml:space="preserve">INR </w:t>
            </w:r>
            <w:r w:rsidR="00206A54">
              <w:rPr>
                <w:rFonts w:ascii="Palatino Linotype" w:hAnsi="Palatino Linotype" w:cs="MV Boli"/>
                <w:color w:val="002060"/>
              </w:rPr>
              <w:t>17</w:t>
            </w:r>
            <w:r>
              <w:rPr>
                <w:rFonts w:ascii="Palatino Linotype" w:hAnsi="Palatino Linotype" w:cs="MV Boli"/>
                <w:color w:val="002060"/>
              </w:rPr>
              <w:t>,</w:t>
            </w:r>
            <w:r w:rsidR="00206A54">
              <w:rPr>
                <w:rFonts w:ascii="Palatino Linotype" w:hAnsi="Palatino Linotype" w:cs="MV Boli"/>
                <w:color w:val="002060"/>
              </w:rPr>
              <w:t>45</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215949C4" w14:textId="2DF592E0"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 xml:space="preserve">INR </w:t>
            </w:r>
            <w:r w:rsidR="00206A54">
              <w:rPr>
                <w:rFonts w:ascii="Palatino Linotype" w:hAnsi="Palatino Linotype" w:cs="MV Boli"/>
                <w:color w:val="002060"/>
              </w:rPr>
              <w:t>21</w:t>
            </w:r>
            <w:r>
              <w:rPr>
                <w:rFonts w:ascii="Palatino Linotype" w:hAnsi="Palatino Linotype" w:cs="MV Boli"/>
                <w:color w:val="002060"/>
              </w:rPr>
              <w:t>,</w:t>
            </w:r>
            <w:r w:rsidR="00206A54">
              <w:rPr>
                <w:rFonts w:ascii="Palatino Linotype" w:hAnsi="Palatino Linotype" w:cs="MV Boli"/>
                <w:color w:val="002060"/>
              </w:rPr>
              <w:t>0</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796FA550" w14:textId="36E28100"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2</w:t>
            </w:r>
            <w:r w:rsidR="00206A54">
              <w:rPr>
                <w:rFonts w:ascii="Palatino Linotype" w:hAnsi="Palatino Linotype" w:cs="MV Boli"/>
                <w:color w:val="002060"/>
              </w:rPr>
              <w:t>4</w:t>
            </w:r>
            <w:r>
              <w:rPr>
                <w:rFonts w:ascii="Palatino Linotype" w:hAnsi="Palatino Linotype" w:cs="MV Boli"/>
                <w:color w:val="002060"/>
              </w:rPr>
              <w:t>,250/-</w:t>
            </w:r>
          </w:p>
        </w:tc>
      </w:tr>
      <w:tr w:rsidR="009D3DF2" w:rsidRPr="00420034" w14:paraId="520B40C2" w14:textId="77777777" w:rsidTr="009E652D">
        <w:trPr>
          <w:trHeight w:val="238"/>
        </w:trPr>
        <w:tc>
          <w:tcPr>
            <w:tcW w:w="2633" w:type="dxa"/>
            <w:tcBorders>
              <w:top w:val="single" w:sz="4" w:space="0" w:color="auto"/>
              <w:left w:val="single" w:sz="4" w:space="0" w:color="auto"/>
              <w:bottom w:val="single" w:sz="4" w:space="0" w:color="auto"/>
              <w:right w:val="single" w:sz="4" w:space="0" w:color="auto"/>
            </w:tcBorders>
            <w:hideMark/>
          </w:tcPr>
          <w:p w14:paraId="084F6298" w14:textId="77777777" w:rsidR="009D3DF2" w:rsidRPr="00420034" w:rsidRDefault="009D3DF2" w:rsidP="009E652D">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004" w:type="dxa"/>
            <w:tcBorders>
              <w:top w:val="single" w:sz="4" w:space="0" w:color="auto"/>
              <w:left w:val="single" w:sz="4" w:space="0" w:color="auto"/>
              <w:bottom w:val="single" w:sz="4" w:space="0" w:color="auto"/>
              <w:right w:val="single" w:sz="4" w:space="0" w:color="auto"/>
            </w:tcBorders>
          </w:tcPr>
          <w:p w14:paraId="688626E6"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5,300/-</w:t>
            </w:r>
          </w:p>
        </w:tc>
        <w:tc>
          <w:tcPr>
            <w:tcW w:w="2976" w:type="dxa"/>
            <w:tcBorders>
              <w:top w:val="single" w:sz="4" w:space="0" w:color="auto"/>
              <w:left w:val="single" w:sz="4" w:space="0" w:color="auto"/>
              <w:bottom w:val="single" w:sz="4" w:space="0" w:color="auto"/>
              <w:right w:val="single" w:sz="4" w:space="0" w:color="auto"/>
            </w:tcBorders>
          </w:tcPr>
          <w:p w14:paraId="7D8F42E8"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6,600/-</w:t>
            </w:r>
          </w:p>
        </w:tc>
        <w:tc>
          <w:tcPr>
            <w:tcW w:w="3261" w:type="dxa"/>
            <w:tcBorders>
              <w:top w:val="single" w:sz="4" w:space="0" w:color="auto"/>
              <w:left w:val="single" w:sz="4" w:space="0" w:color="auto"/>
              <w:bottom w:val="single" w:sz="4" w:space="0" w:color="auto"/>
              <w:right w:val="single" w:sz="4" w:space="0" w:color="auto"/>
            </w:tcBorders>
          </w:tcPr>
          <w:p w14:paraId="7C06BA0F"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7,100/-</w:t>
            </w:r>
          </w:p>
        </w:tc>
        <w:tc>
          <w:tcPr>
            <w:tcW w:w="2925" w:type="dxa"/>
            <w:tcBorders>
              <w:top w:val="single" w:sz="4" w:space="0" w:color="auto"/>
              <w:left w:val="single" w:sz="4" w:space="0" w:color="auto"/>
              <w:bottom w:val="single" w:sz="4" w:space="0" w:color="auto"/>
              <w:right w:val="single" w:sz="4" w:space="0" w:color="auto"/>
            </w:tcBorders>
          </w:tcPr>
          <w:p w14:paraId="291CD45A"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8,500/-</w:t>
            </w:r>
          </w:p>
        </w:tc>
      </w:tr>
      <w:tr w:rsidR="009D3DF2" w:rsidRPr="00420034" w14:paraId="39CBDA5D" w14:textId="77777777" w:rsidTr="009E652D">
        <w:trPr>
          <w:trHeight w:val="238"/>
        </w:trPr>
        <w:tc>
          <w:tcPr>
            <w:tcW w:w="2633" w:type="dxa"/>
            <w:tcBorders>
              <w:top w:val="single" w:sz="4" w:space="0" w:color="auto"/>
              <w:left w:val="single" w:sz="4" w:space="0" w:color="auto"/>
              <w:bottom w:val="single" w:sz="4" w:space="0" w:color="auto"/>
              <w:right w:val="single" w:sz="4" w:space="0" w:color="auto"/>
            </w:tcBorders>
            <w:hideMark/>
          </w:tcPr>
          <w:p w14:paraId="14C037EF"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004" w:type="dxa"/>
            <w:tcBorders>
              <w:top w:val="single" w:sz="4" w:space="0" w:color="auto"/>
              <w:left w:val="single" w:sz="4" w:space="0" w:color="auto"/>
              <w:bottom w:val="single" w:sz="4" w:space="0" w:color="auto"/>
              <w:right w:val="single" w:sz="4" w:space="0" w:color="auto"/>
            </w:tcBorders>
          </w:tcPr>
          <w:p w14:paraId="2D2E7D0E"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3,900/-</w:t>
            </w:r>
          </w:p>
        </w:tc>
        <w:tc>
          <w:tcPr>
            <w:tcW w:w="2976" w:type="dxa"/>
            <w:tcBorders>
              <w:top w:val="single" w:sz="4" w:space="0" w:color="auto"/>
              <w:left w:val="single" w:sz="4" w:space="0" w:color="auto"/>
              <w:bottom w:val="single" w:sz="4" w:space="0" w:color="auto"/>
              <w:right w:val="single" w:sz="4" w:space="0" w:color="auto"/>
            </w:tcBorders>
          </w:tcPr>
          <w:p w14:paraId="6B804286"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4,450/-</w:t>
            </w:r>
          </w:p>
        </w:tc>
        <w:tc>
          <w:tcPr>
            <w:tcW w:w="3261" w:type="dxa"/>
            <w:tcBorders>
              <w:top w:val="single" w:sz="4" w:space="0" w:color="auto"/>
              <w:left w:val="single" w:sz="4" w:space="0" w:color="auto"/>
              <w:bottom w:val="single" w:sz="4" w:space="0" w:color="auto"/>
              <w:right w:val="single" w:sz="4" w:space="0" w:color="auto"/>
            </w:tcBorders>
          </w:tcPr>
          <w:p w14:paraId="3284F09D"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4,500/-</w:t>
            </w:r>
          </w:p>
        </w:tc>
        <w:tc>
          <w:tcPr>
            <w:tcW w:w="2925" w:type="dxa"/>
            <w:tcBorders>
              <w:top w:val="single" w:sz="4" w:space="0" w:color="auto"/>
              <w:left w:val="single" w:sz="4" w:space="0" w:color="auto"/>
              <w:bottom w:val="single" w:sz="4" w:space="0" w:color="auto"/>
              <w:right w:val="single" w:sz="4" w:space="0" w:color="auto"/>
            </w:tcBorders>
          </w:tcPr>
          <w:p w14:paraId="310F7A19" w14:textId="77777777" w:rsidR="009D3DF2" w:rsidRPr="00420034" w:rsidRDefault="009D3DF2" w:rsidP="009E652D">
            <w:pPr>
              <w:jc w:val="center"/>
              <w:rPr>
                <w:rFonts w:ascii="Palatino Linotype" w:hAnsi="Palatino Linotype" w:cs="MV Boli"/>
                <w:color w:val="002060"/>
              </w:rPr>
            </w:pPr>
            <w:r>
              <w:rPr>
                <w:rFonts w:ascii="Palatino Linotype" w:hAnsi="Palatino Linotype" w:cs="MV Boli"/>
                <w:color w:val="002060"/>
              </w:rPr>
              <w:t>INR 5,500/-</w:t>
            </w:r>
          </w:p>
        </w:tc>
      </w:tr>
    </w:tbl>
    <w:p w14:paraId="60966D93" w14:textId="77777777" w:rsidR="00206A54" w:rsidRDefault="00206A54" w:rsidP="00206A54">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05F6918C" w14:textId="77777777" w:rsidR="00206A54" w:rsidRDefault="00206A54" w:rsidP="00206A54">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5F3A65F9" w14:textId="77777777" w:rsidR="00206A54" w:rsidRDefault="00206A54" w:rsidP="00206A54">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5E66F18C" w14:textId="77777777" w:rsidR="00206A54" w:rsidRPr="00751F5D" w:rsidRDefault="00206A54" w:rsidP="00206A54">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505EA663" w14:textId="77777777" w:rsidR="001D339E" w:rsidRDefault="001D339E" w:rsidP="001D339E">
      <w:pPr>
        <w:rPr>
          <w:rFonts w:ascii="Palatino Linotype" w:hAnsi="Palatino Linotype" w:cs="MV Boli"/>
          <w:b/>
          <w:bCs/>
          <w:color w:val="002060"/>
          <w:sz w:val="14"/>
          <w:u w:val="single"/>
        </w:rPr>
      </w:pPr>
    </w:p>
    <w:p w14:paraId="3F9951DE" w14:textId="77777777" w:rsidR="009D3DF2" w:rsidRPr="00420034" w:rsidRDefault="009D3DF2" w:rsidP="009D3DF2">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77E699B9" w14:textId="77777777" w:rsidR="009D3DF2" w:rsidRPr="00420034" w:rsidRDefault="009D3DF2" w:rsidP="009D3DF2">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64A43382" w14:textId="77777777" w:rsidR="009D3DF2" w:rsidRDefault="009D3DF2" w:rsidP="009D3DF2">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hotels [CPAI] </w:t>
      </w:r>
    </w:p>
    <w:p w14:paraId="0A58F23F" w14:textId="77777777" w:rsidR="009D3DF2" w:rsidRDefault="009D3DF2" w:rsidP="009D3DF2">
      <w:pPr>
        <w:pStyle w:val="ListParagraph"/>
        <w:numPr>
          <w:ilvl w:val="0"/>
          <w:numId w:val="3"/>
        </w:numPr>
        <w:rPr>
          <w:rFonts w:ascii="Palatino Linotype" w:hAnsi="Palatino Linotype" w:cs="MV Boli"/>
          <w:color w:val="002060"/>
        </w:rPr>
      </w:pPr>
      <w:r>
        <w:rPr>
          <w:rFonts w:ascii="Palatino Linotype" w:hAnsi="Palatino Linotype" w:cs="MV Boli"/>
          <w:color w:val="002060"/>
        </w:rPr>
        <w:t>B/fast &amp; Dinner at the Camp [MAPAI]</w:t>
      </w:r>
    </w:p>
    <w:p w14:paraId="11522392" w14:textId="77777777" w:rsidR="009D3DF2" w:rsidRDefault="009D3DF2" w:rsidP="009D3DF2">
      <w:pPr>
        <w:pStyle w:val="ListParagraph"/>
        <w:numPr>
          <w:ilvl w:val="0"/>
          <w:numId w:val="3"/>
        </w:numPr>
        <w:rPr>
          <w:rFonts w:ascii="Palatino Linotype" w:hAnsi="Palatino Linotype" w:cs="MV Boli"/>
          <w:color w:val="002060"/>
        </w:rPr>
      </w:pPr>
      <w:r>
        <w:rPr>
          <w:rFonts w:ascii="Palatino Linotype" w:hAnsi="Palatino Linotype" w:cs="MV Boli"/>
          <w:color w:val="002060"/>
        </w:rPr>
        <w:t>Assistance on arrival &amp; departure by our company Chauffeur</w:t>
      </w:r>
    </w:p>
    <w:p w14:paraId="172B52DC" w14:textId="77777777" w:rsidR="009D3DF2" w:rsidRDefault="009D3DF2" w:rsidP="009D3DF2">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01 Time Camel Ride on Dunes at Jaisalmer  </w:t>
      </w:r>
    </w:p>
    <w:p w14:paraId="74168BF3" w14:textId="77777777" w:rsidR="009D3DF2" w:rsidRDefault="009D3DF2" w:rsidP="009D3DF2">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Evening Cultural Folk Dance Program at Camp in Jaisalmer. </w:t>
      </w:r>
    </w:p>
    <w:p w14:paraId="2003D4CD" w14:textId="77777777" w:rsidR="009D3DF2" w:rsidRPr="00D6662A" w:rsidRDefault="009D3DF2" w:rsidP="009D3DF2">
      <w:pPr>
        <w:pStyle w:val="ListParagraph"/>
        <w:numPr>
          <w:ilvl w:val="0"/>
          <w:numId w:val="3"/>
        </w:numPr>
        <w:rPr>
          <w:rFonts w:ascii="Palatino Linotype" w:hAnsi="Palatino Linotype" w:cs="MV Boli"/>
          <w:color w:val="002060"/>
        </w:rPr>
      </w:pPr>
      <w:r>
        <w:rPr>
          <w:rFonts w:ascii="Palatino Linotype" w:hAnsi="Palatino Linotype" w:cs="MV Boli"/>
          <w:color w:val="002060"/>
        </w:rPr>
        <w:lastRenderedPageBreak/>
        <w:t xml:space="preserve">English Speaking Guide 01 Day at each Place for Sightseeing </w:t>
      </w:r>
    </w:p>
    <w:p w14:paraId="4E078920" w14:textId="77777777" w:rsidR="009D3DF2" w:rsidRDefault="009D3DF2" w:rsidP="009D3DF2">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12246380" w14:textId="77777777" w:rsidR="009D3DF2" w:rsidRPr="00F234C3" w:rsidRDefault="009D3DF2" w:rsidP="009D3DF2">
      <w:pPr>
        <w:tabs>
          <w:tab w:val="left" w:pos="1740"/>
        </w:tabs>
        <w:rPr>
          <w:rFonts w:ascii="Palatino Linotype" w:eastAsia="Times New Roman" w:hAnsi="Palatino Linotype" w:cs="MV Boli"/>
          <w:color w:val="002060"/>
          <w:sz w:val="14"/>
        </w:rPr>
      </w:pPr>
    </w:p>
    <w:p w14:paraId="1909D4EF" w14:textId="77777777" w:rsidR="009D3DF2" w:rsidRPr="00420034" w:rsidRDefault="009D3DF2" w:rsidP="009D3DF2">
      <w:pPr>
        <w:rPr>
          <w:rFonts w:ascii="Palatino Linotype" w:hAnsi="Palatino Linotype" w:cs="MV Boli"/>
          <w:color w:val="002060"/>
        </w:rPr>
      </w:pPr>
      <w:r w:rsidRPr="00420034">
        <w:rPr>
          <w:rFonts w:ascii="Palatino Linotype" w:hAnsi="Palatino Linotype" w:cs="MV Boli"/>
          <w:b/>
          <w:bCs/>
          <w:color w:val="002060"/>
          <w:u w:val="single"/>
        </w:rPr>
        <w:t>Excludes:</w:t>
      </w:r>
    </w:p>
    <w:p w14:paraId="293A877A" w14:textId="77777777" w:rsidR="009D3DF2" w:rsidRPr="00420034" w:rsidRDefault="009D3DF2" w:rsidP="009D3DF2">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456C2511" w14:textId="77777777" w:rsidR="009D3DF2" w:rsidRPr="00420034" w:rsidRDefault="009D3DF2" w:rsidP="009D3DF2">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60D6DD88" w14:textId="77777777" w:rsidR="009D3DF2" w:rsidRPr="00420034" w:rsidRDefault="009D3DF2" w:rsidP="009D3DF2">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2DFD9AE0" w14:textId="77777777" w:rsidR="009D3DF2" w:rsidRPr="00420034" w:rsidRDefault="009D3DF2" w:rsidP="009D3DF2">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752B4F80" w14:textId="77777777" w:rsidR="009D3DF2" w:rsidRPr="00420034" w:rsidRDefault="009D3DF2" w:rsidP="009D3DF2">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1995D052" w14:textId="77777777" w:rsidR="009D3DF2" w:rsidRPr="00420034" w:rsidRDefault="009D3DF2" w:rsidP="009D3DF2">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2365A625" w14:textId="77777777" w:rsidR="009D3DF2" w:rsidRPr="00420034" w:rsidRDefault="009D3DF2" w:rsidP="009D3DF2">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0DA39071" w14:textId="77777777" w:rsidR="009D3DF2" w:rsidRDefault="009D3DF2" w:rsidP="009D3DF2">
      <w:pPr>
        <w:rPr>
          <w:rFonts w:ascii="Palatino Linotype" w:hAnsi="Palatino Linotype" w:cs="MV Boli"/>
          <w:color w:val="002060"/>
        </w:rPr>
      </w:pPr>
      <w:r>
        <w:rPr>
          <w:rFonts w:ascii="Palatino Linotype" w:hAnsi="Palatino Linotype" w:cs="MV Boli"/>
          <w:color w:val="002060"/>
        </w:rPr>
        <w:t> </w:t>
      </w:r>
    </w:p>
    <w:p w14:paraId="56E8FEF7" w14:textId="77777777" w:rsidR="009D3DF2" w:rsidRPr="00420034" w:rsidRDefault="009D3DF2" w:rsidP="009D3DF2">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438A213F"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252A4DB9"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62F471E5"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56C2472A"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76310274"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51380111"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6C8DDCCA"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195C15A4"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7CB6E98D" w14:textId="77777777" w:rsidR="009D3DF2" w:rsidRPr="00420034" w:rsidRDefault="009D3DF2" w:rsidP="009D3DF2">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102AB02D" w14:textId="77777777" w:rsidR="009D3DF2" w:rsidRPr="00B25681" w:rsidRDefault="009D3DF2" w:rsidP="009D3DF2">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50B55BD4" w14:textId="77777777" w:rsidR="009D3DF2" w:rsidRDefault="009D3DF2" w:rsidP="009D3DF2">
      <w:pPr>
        <w:rPr>
          <w:rFonts w:ascii="Palatino Linotype" w:hAnsi="Palatino Linotype" w:cs="MV Boli"/>
          <w:color w:val="002060"/>
        </w:rPr>
      </w:pPr>
      <w:r w:rsidRPr="00420034">
        <w:rPr>
          <w:rFonts w:ascii="Palatino Linotype" w:hAnsi="Palatino Linotype" w:cs="MV Boli"/>
          <w:color w:val="002060"/>
        </w:rPr>
        <w:t> </w:t>
      </w:r>
    </w:p>
    <w:p w14:paraId="5890B7AB" w14:textId="77777777" w:rsidR="009D3DF2" w:rsidRDefault="009D3DF2" w:rsidP="009D3DF2">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9D3DF2" w:rsidRPr="00420034" w14:paraId="1B34EC81" w14:textId="77777777" w:rsidTr="009E652D">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2E30B4A" w14:textId="77777777" w:rsidR="009D3DF2" w:rsidRPr="00420034" w:rsidRDefault="009D3DF2" w:rsidP="009E652D">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9D3DF2" w:rsidRPr="00420034" w14:paraId="399390D4" w14:textId="77777777" w:rsidTr="009E652D">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861C370" w14:textId="77777777" w:rsidR="009D3DF2" w:rsidRPr="00420034" w:rsidRDefault="009D3DF2" w:rsidP="009E652D">
            <w:pPr>
              <w:spacing w:line="276" w:lineRule="auto"/>
              <w:jc w:val="center"/>
              <w:rPr>
                <w:rFonts w:ascii="Palatino Linotype" w:hAnsi="Palatino Linotype" w:cs="MV Boli"/>
                <w:color w:val="002060"/>
              </w:rPr>
            </w:pPr>
            <w:r>
              <w:rPr>
                <w:rFonts w:ascii="Palatino Linotype" w:hAnsi="Palatino Linotype" w:cs="MV Boli"/>
                <w:b/>
                <w:bCs/>
                <w:color w:val="002060"/>
              </w:rPr>
              <w:lastRenderedPageBreak/>
              <w:t>Case to Case Basis a</w:t>
            </w:r>
            <w:r w:rsidRPr="00420034">
              <w:rPr>
                <w:rFonts w:ascii="Palatino Linotype" w:hAnsi="Palatino Linotype" w:cs="MV Boli"/>
                <w:b/>
                <w:bCs/>
                <w:color w:val="002060"/>
              </w:rPr>
              <w:t>s per the Hotel Policy + 20% Processing Fees</w:t>
            </w:r>
          </w:p>
        </w:tc>
      </w:tr>
    </w:tbl>
    <w:p w14:paraId="6D27F97E" w14:textId="77777777" w:rsidR="009D3DF2" w:rsidRPr="00420034" w:rsidRDefault="009D3DF2" w:rsidP="009D3DF2">
      <w:pPr>
        <w:rPr>
          <w:rFonts w:ascii="Palatino Linotype" w:hAnsi="Palatino Linotype" w:cs="MV Boli"/>
          <w:color w:val="002060"/>
        </w:rPr>
      </w:pPr>
      <w:r w:rsidRPr="00420034">
        <w:rPr>
          <w:rFonts w:ascii="Palatino Linotype" w:hAnsi="Palatino Linotype" w:cs="MV Boli"/>
          <w:color w:val="002060"/>
        </w:rPr>
        <w:t> </w:t>
      </w:r>
    </w:p>
    <w:p w14:paraId="319B46DE" w14:textId="77777777" w:rsidR="009D3DF2" w:rsidRPr="00420034" w:rsidRDefault="009D3DF2" w:rsidP="009D3DF2">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2CFA824C" w14:textId="77777777" w:rsidR="009D3DF2" w:rsidRPr="00420034" w:rsidRDefault="009D3DF2" w:rsidP="009D3DF2">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21657AAC" w14:textId="77777777" w:rsidR="009D3DF2" w:rsidRPr="00420034" w:rsidRDefault="009D3DF2" w:rsidP="009D3DF2">
      <w:pPr>
        <w:rPr>
          <w:rFonts w:ascii="Palatino Linotype" w:hAnsi="Palatino Linotype" w:cs="MV Boli"/>
          <w:color w:val="002060"/>
        </w:rPr>
      </w:pPr>
    </w:p>
    <w:p w14:paraId="4D1FE2E3" w14:textId="77777777" w:rsidR="009D3DF2" w:rsidRPr="00420034" w:rsidRDefault="009D3DF2" w:rsidP="009D3DF2">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5F8D1611" w14:textId="70065FE2" w:rsidR="000934F8" w:rsidRPr="00CB23EF" w:rsidRDefault="000934F8" w:rsidP="009D3DF2">
      <w:pPr>
        <w:rPr>
          <w:rFonts w:ascii="Palatino Linotype" w:hAnsi="Palatino Linotype" w:cs="MV Boli"/>
          <w:color w:val="002060"/>
        </w:rPr>
      </w:pPr>
    </w:p>
    <w:sectPr w:rsidR="000934F8" w:rsidRPr="00CB23EF" w:rsidSect="006908F4">
      <w:headerReference w:type="even" r:id="rId8"/>
      <w:headerReference w:type="first" r:id="rId9"/>
      <w:pgSz w:w="16838" w:h="11906" w:orient="landscape"/>
      <w:pgMar w:top="709" w:right="1168" w:bottom="566" w:left="992"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1C9229" w14:textId="77777777" w:rsidR="00F138A9" w:rsidRDefault="00F138A9" w:rsidP="00C06944">
      <w:r>
        <w:separator/>
      </w:r>
    </w:p>
  </w:endnote>
  <w:endnote w:type="continuationSeparator" w:id="0">
    <w:p w14:paraId="1C7A0943" w14:textId="77777777" w:rsidR="00F138A9" w:rsidRDefault="00F138A9"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D62A0" w14:textId="77777777" w:rsidR="00F138A9" w:rsidRDefault="00F138A9" w:rsidP="00C06944">
      <w:r>
        <w:separator/>
      </w:r>
    </w:p>
  </w:footnote>
  <w:footnote w:type="continuationSeparator" w:id="0">
    <w:p w14:paraId="5EEF1E9F" w14:textId="77777777" w:rsidR="00F138A9" w:rsidRDefault="00F138A9"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6C7A"/>
    <w:rsid w:val="00050D24"/>
    <w:rsid w:val="00050F92"/>
    <w:rsid w:val="0005768A"/>
    <w:rsid w:val="000632F0"/>
    <w:rsid w:val="000657BD"/>
    <w:rsid w:val="00065B0A"/>
    <w:rsid w:val="000664F5"/>
    <w:rsid w:val="0007130E"/>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5163A"/>
    <w:rsid w:val="0016503C"/>
    <w:rsid w:val="00177F9D"/>
    <w:rsid w:val="001A0BA8"/>
    <w:rsid w:val="001D05C4"/>
    <w:rsid w:val="001D339E"/>
    <w:rsid w:val="001D4CD9"/>
    <w:rsid w:val="001D616E"/>
    <w:rsid w:val="001E5638"/>
    <w:rsid w:val="001F3708"/>
    <w:rsid w:val="00206382"/>
    <w:rsid w:val="00206A54"/>
    <w:rsid w:val="0021581D"/>
    <w:rsid w:val="00227D25"/>
    <w:rsid w:val="00237742"/>
    <w:rsid w:val="00264E42"/>
    <w:rsid w:val="00296EE3"/>
    <w:rsid w:val="00297427"/>
    <w:rsid w:val="002A3E72"/>
    <w:rsid w:val="002A7BE8"/>
    <w:rsid w:val="002B08F2"/>
    <w:rsid w:val="002C4B40"/>
    <w:rsid w:val="002C7398"/>
    <w:rsid w:val="002D538B"/>
    <w:rsid w:val="003030E2"/>
    <w:rsid w:val="00305BD9"/>
    <w:rsid w:val="00307074"/>
    <w:rsid w:val="00316C57"/>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D3045"/>
    <w:rsid w:val="003E4B18"/>
    <w:rsid w:val="003F01A8"/>
    <w:rsid w:val="00406A7D"/>
    <w:rsid w:val="00420034"/>
    <w:rsid w:val="004361EF"/>
    <w:rsid w:val="004512EE"/>
    <w:rsid w:val="00454B60"/>
    <w:rsid w:val="00454FC8"/>
    <w:rsid w:val="00456E05"/>
    <w:rsid w:val="004715E9"/>
    <w:rsid w:val="00475D39"/>
    <w:rsid w:val="00487EE0"/>
    <w:rsid w:val="0049461E"/>
    <w:rsid w:val="004A1D33"/>
    <w:rsid w:val="004B4954"/>
    <w:rsid w:val="004C17BD"/>
    <w:rsid w:val="004C6953"/>
    <w:rsid w:val="004E52FE"/>
    <w:rsid w:val="0051763B"/>
    <w:rsid w:val="00521CCA"/>
    <w:rsid w:val="00525187"/>
    <w:rsid w:val="0053002B"/>
    <w:rsid w:val="00540144"/>
    <w:rsid w:val="0054685C"/>
    <w:rsid w:val="00555AFE"/>
    <w:rsid w:val="00574248"/>
    <w:rsid w:val="0058455F"/>
    <w:rsid w:val="005908D9"/>
    <w:rsid w:val="005A0D4C"/>
    <w:rsid w:val="005A6999"/>
    <w:rsid w:val="005C4405"/>
    <w:rsid w:val="005D29E9"/>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90499"/>
    <w:rsid w:val="006908F4"/>
    <w:rsid w:val="006A101A"/>
    <w:rsid w:val="006B3789"/>
    <w:rsid w:val="006C0D88"/>
    <w:rsid w:val="006D0FEF"/>
    <w:rsid w:val="006D3F24"/>
    <w:rsid w:val="006E0629"/>
    <w:rsid w:val="00706EBB"/>
    <w:rsid w:val="007258EB"/>
    <w:rsid w:val="00751F5D"/>
    <w:rsid w:val="00753147"/>
    <w:rsid w:val="00753A1C"/>
    <w:rsid w:val="0075717B"/>
    <w:rsid w:val="007645AB"/>
    <w:rsid w:val="00773167"/>
    <w:rsid w:val="00781830"/>
    <w:rsid w:val="00790101"/>
    <w:rsid w:val="00793488"/>
    <w:rsid w:val="0079360D"/>
    <w:rsid w:val="007A1E99"/>
    <w:rsid w:val="007B55EC"/>
    <w:rsid w:val="007B6D98"/>
    <w:rsid w:val="007C0459"/>
    <w:rsid w:val="007C1492"/>
    <w:rsid w:val="007E0409"/>
    <w:rsid w:val="007E274D"/>
    <w:rsid w:val="007E43C8"/>
    <w:rsid w:val="007F0E73"/>
    <w:rsid w:val="007F6383"/>
    <w:rsid w:val="00826880"/>
    <w:rsid w:val="00836CB2"/>
    <w:rsid w:val="008377E5"/>
    <w:rsid w:val="008409B7"/>
    <w:rsid w:val="00844BAC"/>
    <w:rsid w:val="00847570"/>
    <w:rsid w:val="00860F76"/>
    <w:rsid w:val="00862825"/>
    <w:rsid w:val="00863DAC"/>
    <w:rsid w:val="0086787E"/>
    <w:rsid w:val="00890272"/>
    <w:rsid w:val="0089076D"/>
    <w:rsid w:val="008B4396"/>
    <w:rsid w:val="008C7E44"/>
    <w:rsid w:val="008F0B73"/>
    <w:rsid w:val="0090693C"/>
    <w:rsid w:val="00910E24"/>
    <w:rsid w:val="0091349A"/>
    <w:rsid w:val="00915F93"/>
    <w:rsid w:val="00923A28"/>
    <w:rsid w:val="009326D7"/>
    <w:rsid w:val="009330B0"/>
    <w:rsid w:val="009368F8"/>
    <w:rsid w:val="0093764B"/>
    <w:rsid w:val="00947019"/>
    <w:rsid w:val="009473C2"/>
    <w:rsid w:val="00952B15"/>
    <w:rsid w:val="00971B87"/>
    <w:rsid w:val="009729B9"/>
    <w:rsid w:val="00975A40"/>
    <w:rsid w:val="0097655B"/>
    <w:rsid w:val="00986A02"/>
    <w:rsid w:val="009A2504"/>
    <w:rsid w:val="009A417C"/>
    <w:rsid w:val="009A6BDB"/>
    <w:rsid w:val="009A78DB"/>
    <w:rsid w:val="009C3C75"/>
    <w:rsid w:val="009C5F66"/>
    <w:rsid w:val="009D3DF2"/>
    <w:rsid w:val="009E0452"/>
    <w:rsid w:val="009F68D4"/>
    <w:rsid w:val="009F6C18"/>
    <w:rsid w:val="00A003D9"/>
    <w:rsid w:val="00A01C81"/>
    <w:rsid w:val="00A23159"/>
    <w:rsid w:val="00A23DE0"/>
    <w:rsid w:val="00A35F20"/>
    <w:rsid w:val="00A434C0"/>
    <w:rsid w:val="00A566D5"/>
    <w:rsid w:val="00A6126D"/>
    <w:rsid w:val="00A6430E"/>
    <w:rsid w:val="00A66D93"/>
    <w:rsid w:val="00A81445"/>
    <w:rsid w:val="00A91970"/>
    <w:rsid w:val="00A91E07"/>
    <w:rsid w:val="00A95B6C"/>
    <w:rsid w:val="00A972B1"/>
    <w:rsid w:val="00AA1A99"/>
    <w:rsid w:val="00AA5BDF"/>
    <w:rsid w:val="00AB555A"/>
    <w:rsid w:val="00AC0848"/>
    <w:rsid w:val="00AC165E"/>
    <w:rsid w:val="00AC5AFE"/>
    <w:rsid w:val="00AE7789"/>
    <w:rsid w:val="00AF0A13"/>
    <w:rsid w:val="00AF18B6"/>
    <w:rsid w:val="00AF4014"/>
    <w:rsid w:val="00AF5D84"/>
    <w:rsid w:val="00AF5DE0"/>
    <w:rsid w:val="00AF6003"/>
    <w:rsid w:val="00B0408C"/>
    <w:rsid w:val="00B25681"/>
    <w:rsid w:val="00B26DB8"/>
    <w:rsid w:val="00B65C6A"/>
    <w:rsid w:val="00B70E68"/>
    <w:rsid w:val="00B80B98"/>
    <w:rsid w:val="00B84155"/>
    <w:rsid w:val="00B85891"/>
    <w:rsid w:val="00B92954"/>
    <w:rsid w:val="00BB3EF4"/>
    <w:rsid w:val="00BB4B08"/>
    <w:rsid w:val="00BB50A4"/>
    <w:rsid w:val="00BD2064"/>
    <w:rsid w:val="00BE6110"/>
    <w:rsid w:val="00BF75BC"/>
    <w:rsid w:val="00C047AE"/>
    <w:rsid w:val="00C06944"/>
    <w:rsid w:val="00C24806"/>
    <w:rsid w:val="00C25F0D"/>
    <w:rsid w:val="00C27A6C"/>
    <w:rsid w:val="00C33B7B"/>
    <w:rsid w:val="00C343B2"/>
    <w:rsid w:val="00C5204F"/>
    <w:rsid w:val="00C631A6"/>
    <w:rsid w:val="00C67519"/>
    <w:rsid w:val="00C930C8"/>
    <w:rsid w:val="00C957C7"/>
    <w:rsid w:val="00C979B6"/>
    <w:rsid w:val="00CA2A20"/>
    <w:rsid w:val="00CA5D51"/>
    <w:rsid w:val="00CB23EF"/>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86AB5"/>
    <w:rsid w:val="00DB04DB"/>
    <w:rsid w:val="00DB214D"/>
    <w:rsid w:val="00DB2A6E"/>
    <w:rsid w:val="00DB5834"/>
    <w:rsid w:val="00DC11F7"/>
    <w:rsid w:val="00DD0EFC"/>
    <w:rsid w:val="00DE11D1"/>
    <w:rsid w:val="00DE56B3"/>
    <w:rsid w:val="00DF2619"/>
    <w:rsid w:val="00E00480"/>
    <w:rsid w:val="00E10045"/>
    <w:rsid w:val="00E15B77"/>
    <w:rsid w:val="00E21715"/>
    <w:rsid w:val="00E22926"/>
    <w:rsid w:val="00E353FF"/>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209C"/>
    <w:rsid w:val="00ED38D7"/>
    <w:rsid w:val="00ED6DA9"/>
    <w:rsid w:val="00ED72FD"/>
    <w:rsid w:val="00F00274"/>
    <w:rsid w:val="00F056B8"/>
    <w:rsid w:val="00F138A9"/>
    <w:rsid w:val="00F164CC"/>
    <w:rsid w:val="00F22F47"/>
    <w:rsid w:val="00F234C3"/>
    <w:rsid w:val="00F32F10"/>
    <w:rsid w:val="00F6096E"/>
    <w:rsid w:val="00F66715"/>
    <w:rsid w:val="00F72F5C"/>
    <w:rsid w:val="00F827D7"/>
    <w:rsid w:val="00F84BE7"/>
    <w:rsid w:val="00F90809"/>
    <w:rsid w:val="00F95283"/>
    <w:rsid w:val="00FC0CB7"/>
    <w:rsid w:val="00FC6123"/>
    <w:rsid w:val="00FE16D8"/>
    <w:rsid w:val="00FE2493"/>
    <w:rsid w:val="00FE74C2"/>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5D29E9"/>
    <w:rPr>
      <w:rFonts w:ascii="Calibri" w:hAnsi="Calibri" w:cs="Calibri"/>
    </w:rPr>
  </w:style>
  <w:style w:type="paragraph" w:customStyle="1" w:styleId="wordsection1">
    <w:name w:val="wordsection1"/>
    <w:basedOn w:val="Normal"/>
    <w:link w:val="Char"/>
    <w:uiPriority w:val="99"/>
    <w:rsid w:val="005D29E9"/>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840</Words>
  <Characters>4792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2026-02-12T08:58:00Z</dcterms:created>
  <dcterms:modified xsi:type="dcterms:W3CDTF">2026-02-12T08:58:00Z</dcterms:modified>
</cp:coreProperties>
</file>