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3E2D7" w14:textId="77777777" w:rsidR="001E05DC" w:rsidRDefault="001E05DC" w:rsidP="001E05DC">
      <w:pPr>
        <w:jc w:val="center"/>
        <w:rPr>
          <w:rFonts w:ascii="Palatino Linotype" w:hAnsi="Palatino Linotype"/>
          <w:b/>
          <w:color w:val="002060"/>
          <w:u w:val="single"/>
        </w:rPr>
      </w:pPr>
      <w:r w:rsidRPr="00EE5509">
        <w:rPr>
          <w:rFonts w:ascii="Palatino Linotype" w:hAnsi="Palatino Linotype"/>
          <w:b/>
          <w:color w:val="002060"/>
          <w:highlight w:val="cyan"/>
          <w:u w:val="single"/>
        </w:rPr>
        <w:t xml:space="preserve">Winter Package – </w:t>
      </w:r>
      <w:r>
        <w:rPr>
          <w:rFonts w:ascii="Palatino Linotype" w:hAnsi="Palatino Linotype"/>
          <w:b/>
          <w:color w:val="002060"/>
          <w:highlight w:val="cyan"/>
          <w:u w:val="single"/>
        </w:rPr>
        <w:t xml:space="preserve">Colours </w:t>
      </w:r>
      <w:r w:rsidRPr="00EE5509">
        <w:rPr>
          <w:rFonts w:ascii="Palatino Linotype" w:hAnsi="Palatino Linotype"/>
          <w:b/>
          <w:color w:val="002060"/>
          <w:highlight w:val="cyan"/>
          <w:u w:val="single"/>
        </w:rPr>
        <w:t>of Rajasthan</w:t>
      </w:r>
    </w:p>
    <w:p w14:paraId="2D1226C7" w14:textId="77777777" w:rsidR="001E05DC" w:rsidRDefault="001E05DC" w:rsidP="001E05DC">
      <w:pPr>
        <w:jc w:val="both"/>
        <w:rPr>
          <w:rFonts w:ascii="Palatino Linotype" w:hAnsi="Palatino Linotype"/>
          <w:b/>
          <w:color w:val="002060"/>
          <w:u w:val="single"/>
        </w:rPr>
      </w:pPr>
    </w:p>
    <w:p w14:paraId="2C665D83" w14:textId="77777777" w:rsidR="001E05DC" w:rsidRPr="00690994" w:rsidRDefault="001E05DC" w:rsidP="001E05DC">
      <w:pPr>
        <w:jc w:val="both"/>
        <w:rPr>
          <w:rFonts w:ascii="Palatino Linotype" w:hAnsi="Palatino Linotype"/>
          <w:b/>
          <w:color w:val="002060"/>
          <w:u w:val="single"/>
        </w:rPr>
      </w:pPr>
      <w:r w:rsidRPr="00690994">
        <w:rPr>
          <w:rFonts w:ascii="Palatino Linotype" w:hAnsi="Palatino Linotype"/>
          <w:b/>
          <w:color w:val="002060"/>
          <w:u w:val="single"/>
        </w:rPr>
        <w:t>Tour Itinerary</w:t>
      </w:r>
      <w:r>
        <w:rPr>
          <w:rFonts w:ascii="Palatino Linotype" w:hAnsi="Palatino Linotype"/>
          <w:b/>
          <w:color w:val="002060"/>
          <w:u w:val="single"/>
        </w:rPr>
        <w:t>:</w:t>
      </w:r>
      <w:r w:rsidRPr="00690994">
        <w:rPr>
          <w:rFonts w:ascii="Palatino Linotype" w:hAnsi="Palatino Linotype"/>
          <w:b/>
          <w:color w:val="002060"/>
          <w:u w:val="single"/>
        </w:rPr>
        <w:t xml:space="preserve"> </w:t>
      </w:r>
    </w:p>
    <w:p w14:paraId="6E1E2D6C" w14:textId="77777777" w:rsidR="001E05DC" w:rsidRDefault="001E05DC" w:rsidP="001E05DC">
      <w:pPr>
        <w:pStyle w:val="m4425697470048395508section1"/>
        <w:spacing w:before="0" w:beforeAutospacing="0" w:after="0" w:afterAutospacing="0"/>
        <w:jc w:val="both"/>
        <w:rPr>
          <w:rFonts w:ascii="Palatino Linotype" w:hAnsi="Palatino Linotype"/>
          <w:b/>
          <w:bCs/>
          <w:color w:val="002060"/>
        </w:rPr>
      </w:pPr>
      <w:r>
        <w:rPr>
          <w:rFonts w:ascii="Palatino Linotype" w:hAnsi="Palatino Linotype"/>
          <w:b/>
          <w:bCs/>
          <w:color w:val="002060"/>
        </w:rPr>
        <w:t>Day 01: Arrive Udaipur</w:t>
      </w:r>
    </w:p>
    <w:p w14:paraId="16C18957" w14:textId="77777777" w:rsidR="001E05DC" w:rsidRPr="000B0AC9" w:rsidRDefault="001E05DC" w:rsidP="001E05DC">
      <w:pPr>
        <w:jc w:val="both"/>
        <w:rPr>
          <w:rFonts w:ascii="Palatino Linotype" w:hAnsi="Palatino Linotype"/>
          <w:color w:val="002060"/>
        </w:rPr>
      </w:pPr>
      <w:r>
        <w:rPr>
          <w:rFonts w:ascii="Palatino Linotype" w:hAnsi="Palatino Linotype"/>
          <w:color w:val="002060"/>
        </w:rPr>
        <w:t xml:space="preserve">Arrive </w:t>
      </w:r>
      <w:r w:rsidRPr="00301E97">
        <w:rPr>
          <w:rFonts w:ascii="Palatino Linotype" w:hAnsi="Palatino Linotype"/>
          <w:b/>
          <w:bCs/>
          <w:color w:val="002060"/>
        </w:rPr>
        <w:t>Udaipur – The White City &amp; City of Lakes.</w:t>
      </w:r>
      <w:r>
        <w:rPr>
          <w:rFonts w:ascii="Palatino Linotype" w:hAnsi="Palatino Linotype"/>
          <w:color w:val="002060"/>
        </w:rPr>
        <w:t xml:space="preserve"> Assistance on Arrival by our Company Chauffeur &amp; transfer to your prebooked hotel. Evening free at leisure. Overnight stay at </w:t>
      </w:r>
      <w:r>
        <w:rPr>
          <w:rFonts w:ascii="Palatino Linotype" w:hAnsi="Palatino Linotype"/>
          <w:b/>
          <w:bCs/>
          <w:color w:val="002060"/>
        </w:rPr>
        <w:t xml:space="preserve">Udaipur. </w:t>
      </w:r>
    </w:p>
    <w:p w14:paraId="19BE80E3" w14:textId="77777777" w:rsidR="001E05DC" w:rsidRDefault="001E05DC" w:rsidP="001E05DC">
      <w:pPr>
        <w:pStyle w:val="m4425697470048395508section1"/>
        <w:spacing w:before="0" w:beforeAutospacing="0" w:after="0" w:afterAutospacing="0"/>
        <w:jc w:val="both"/>
        <w:rPr>
          <w:rFonts w:ascii="Palatino Linotype" w:hAnsi="Palatino Linotype"/>
          <w:color w:val="002060"/>
        </w:rPr>
      </w:pPr>
    </w:p>
    <w:p w14:paraId="3C63335F" w14:textId="77777777" w:rsidR="001E05DC" w:rsidRDefault="001E05DC" w:rsidP="001E05DC">
      <w:pPr>
        <w:pStyle w:val="m4425697470048395508section1"/>
        <w:spacing w:before="0" w:beforeAutospacing="0" w:after="0" w:afterAutospacing="0"/>
        <w:jc w:val="both"/>
        <w:rPr>
          <w:rFonts w:ascii="Palatino Linotype" w:hAnsi="Palatino Linotype"/>
          <w:b/>
          <w:bCs/>
          <w:color w:val="002060"/>
        </w:rPr>
      </w:pPr>
      <w:r>
        <w:rPr>
          <w:rFonts w:ascii="Palatino Linotype" w:hAnsi="Palatino Linotype"/>
          <w:b/>
          <w:bCs/>
          <w:color w:val="002060"/>
        </w:rPr>
        <w:t>Day 02: Udaipur Sightseeing</w:t>
      </w:r>
    </w:p>
    <w:p w14:paraId="44B6921D" w14:textId="77777777" w:rsidR="001E05DC" w:rsidRDefault="001E05DC" w:rsidP="001E05DC">
      <w:pPr>
        <w:jc w:val="both"/>
        <w:rPr>
          <w:rFonts w:ascii="Palatino Linotype" w:hAnsi="Palatino Linotype"/>
          <w:color w:val="002060"/>
        </w:rPr>
      </w:pPr>
      <w:bookmarkStart w:id="0" w:name="_Hlk179632550"/>
      <w:r>
        <w:rPr>
          <w:rFonts w:ascii="Palatino Linotype" w:hAnsi="Palatino Linotype"/>
          <w:color w:val="002060"/>
        </w:rPr>
        <w:t xml:space="preserve">After breakfast full day free for sightseeing visiting Jagdish Temple, City Palace Museum, Crystal Art Gallery, Fateh Sagar Lake, Maharana Pratap Memorial, </w:t>
      </w:r>
      <w:proofErr w:type="spellStart"/>
      <w:r>
        <w:rPr>
          <w:rFonts w:ascii="Palatino Linotype" w:hAnsi="Palatino Linotype"/>
          <w:color w:val="002060"/>
        </w:rPr>
        <w:t>Sahelion</w:t>
      </w:r>
      <w:proofErr w:type="spellEnd"/>
      <w:r>
        <w:rPr>
          <w:rFonts w:ascii="Palatino Linotype" w:hAnsi="Palatino Linotype"/>
          <w:color w:val="002060"/>
        </w:rPr>
        <w:t xml:space="preserve"> Ki Bari &amp;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Palace [Monsoon Palace] </w:t>
      </w:r>
      <w:r>
        <w:rPr>
          <w:rFonts w:ascii="Palatino Linotype" w:hAnsi="Palatino Linotype"/>
          <w:color w:val="002060"/>
        </w:rPr>
        <w:t xml:space="preserve">&amp; </w:t>
      </w:r>
      <w:proofErr w:type="spellStart"/>
      <w:r w:rsidRPr="00841E12">
        <w:rPr>
          <w:rFonts w:ascii="Palatino Linotype" w:hAnsi="Palatino Linotype"/>
          <w:color w:val="002060"/>
        </w:rPr>
        <w:t>Sajjangarh</w:t>
      </w:r>
      <w:proofErr w:type="spellEnd"/>
      <w:r w:rsidRPr="00841E12">
        <w:rPr>
          <w:rFonts w:ascii="Palatino Linotype" w:hAnsi="Palatino Linotype"/>
          <w:color w:val="002060"/>
        </w:rPr>
        <w:t xml:space="preserve"> Biological Park</w:t>
      </w:r>
      <w:r>
        <w:rPr>
          <w:rFonts w:ascii="Palatino Linotype" w:hAnsi="Palatino Linotype"/>
          <w:color w:val="002060"/>
        </w:rPr>
        <w:t xml:space="preserve"> OR Evening One can enjoy</w:t>
      </w:r>
      <w:r w:rsidRPr="00841E12">
        <w:rPr>
          <w:rFonts w:ascii="Palatino Linotype" w:hAnsi="Palatino Linotype"/>
          <w:color w:val="002060"/>
        </w:rPr>
        <w:t xml:space="preserve"> </w:t>
      </w:r>
      <w:r>
        <w:rPr>
          <w:rFonts w:ascii="Palatino Linotype" w:hAnsi="Palatino Linotype"/>
          <w:color w:val="002060"/>
        </w:rPr>
        <w:t xml:space="preserve">Boat Ride at Lake Pichola to visit Jag Mandir [at own cost], Sound &amp; Light Show at City Palace [at own cost]. Overnight stay at </w:t>
      </w:r>
      <w:r>
        <w:rPr>
          <w:rFonts w:ascii="Palatino Linotype" w:hAnsi="Palatino Linotype"/>
          <w:b/>
          <w:bCs/>
          <w:color w:val="002060"/>
        </w:rPr>
        <w:t xml:space="preserve">Udaipur. </w:t>
      </w:r>
    </w:p>
    <w:bookmarkEnd w:id="0"/>
    <w:p w14:paraId="2B102AC5" w14:textId="77777777" w:rsidR="001E05DC" w:rsidRPr="00947018" w:rsidRDefault="001E05DC" w:rsidP="001E05DC">
      <w:pPr>
        <w:rPr>
          <w:rFonts w:ascii="Papyrus" w:hAnsi="Papyrus"/>
          <w:b/>
          <w:color w:val="C00000"/>
        </w:rPr>
      </w:pPr>
      <w:r>
        <w:rPr>
          <w:rFonts w:ascii="Papyrus" w:hAnsi="Papyrus"/>
          <w:b/>
          <w:color w:val="C00000"/>
        </w:rPr>
        <w:t xml:space="preserve"> </w:t>
      </w:r>
    </w:p>
    <w:p w14:paraId="26457EF1" w14:textId="77777777" w:rsidR="001E05DC" w:rsidRPr="00947018" w:rsidRDefault="001E05DC" w:rsidP="001E05DC">
      <w:pPr>
        <w:jc w:val="both"/>
        <w:rPr>
          <w:rFonts w:ascii="Palatino Linotype" w:hAnsi="Palatino Linotype"/>
          <w:b/>
          <w:bCs/>
          <w:color w:val="002060"/>
        </w:rPr>
      </w:pPr>
      <w:r w:rsidRPr="00947018">
        <w:rPr>
          <w:rFonts w:ascii="Palatino Linotype" w:hAnsi="Palatino Linotype"/>
          <w:b/>
          <w:bCs/>
          <w:color w:val="002060"/>
        </w:rPr>
        <w:t xml:space="preserve">Day 03: </w:t>
      </w:r>
      <w:r>
        <w:rPr>
          <w:rFonts w:ascii="Palatino Linotype" w:hAnsi="Palatino Linotype"/>
          <w:b/>
          <w:bCs/>
          <w:color w:val="002060"/>
        </w:rPr>
        <w:t>Ud</w:t>
      </w:r>
      <w:r w:rsidRPr="00947018">
        <w:rPr>
          <w:rFonts w:ascii="Palatino Linotype" w:hAnsi="Palatino Linotype"/>
          <w:b/>
          <w:bCs/>
          <w:color w:val="002060"/>
        </w:rPr>
        <w:t xml:space="preserve">aipur to Jodhpur </w:t>
      </w:r>
      <w:r>
        <w:rPr>
          <w:rFonts w:ascii="Palatino Linotype" w:hAnsi="Palatino Linotype"/>
          <w:b/>
          <w:bCs/>
          <w:color w:val="002060"/>
        </w:rPr>
        <w:t xml:space="preserve">Via </w:t>
      </w:r>
      <w:proofErr w:type="spellStart"/>
      <w:r>
        <w:rPr>
          <w:rFonts w:ascii="Palatino Linotype" w:hAnsi="Palatino Linotype"/>
          <w:b/>
          <w:bCs/>
          <w:color w:val="002060"/>
        </w:rPr>
        <w:t>Ranakpur</w:t>
      </w:r>
      <w:proofErr w:type="spellEnd"/>
      <w:r>
        <w:rPr>
          <w:rFonts w:ascii="Palatino Linotype" w:hAnsi="Palatino Linotype"/>
          <w:b/>
          <w:bCs/>
          <w:color w:val="002060"/>
        </w:rPr>
        <w:t xml:space="preserve"> </w:t>
      </w:r>
      <w:r w:rsidRPr="00947018">
        <w:rPr>
          <w:rFonts w:ascii="Palatino Linotype" w:hAnsi="Palatino Linotype"/>
          <w:b/>
          <w:bCs/>
          <w:color w:val="002060"/>
        </w:rPr>
        <w:t>[</w:t>
      </w:r>
      <w:r>
        <w:rPr>
          <w:rFonts w:ascii="Palatino Linotype" w:hAnsi="Palatino Linotype"/>
          <w:b/>
          <w:bCs/>
          <w:color w:val="002060"/>
        </w:rPr>
        <w:t xml:space="preserve">300 </w:t>
      </w:r>
      <w:r w:rsidRPr="00947018">
        <w:rPr>
          <w:rFonts w:ascii="Palatino Linotype" w:hAnsi="Palatino Linotype"/>
          <w:b/>
          <w:bCs/>
          <w:color w:val="002060"/>
        </w:rPr>
        <w:t xml:space="preserve">Kms 06 to 07 </w:t>
      </w:r>
      <w:proofErr w:type="spellStart"/>
      <w:r w:rsidRPr="00947018">
        <w:rPr>
          <w:rFonts w:ascii="Palatino Linotype" w:hAnsi="Palatino Linotype"/>
          <w:b/>
          <w:bCs/>
          <w:color w:val="002060"/>
        </w:rPr>
        <w:t>Hours</w:t>
      </w:r>
      <w:proofErr w:type="spellEnd"/>
      <w:r w:rsidRPr="00947018">
        <w:rPr>
          <w:rFonts w:ascii="Palatino Linotype" w:hAnsi="Palatino Linotype"/>
          <w:b/>
          <w:bCs/>
          <w:color w:val="002060"/>
        </w:rPr>
        <w:t xml:space="preserve"> Drive]</w:t>
      </w:r>
    </w:p>
    <w:p w14:paraId="53239FF1" w14:textId="77777777" w:rsidR="001E05DC" w:rsidRPr="00947018" w:rsidRDefault="001E05DC" w:rsidP="001E05DC">
      <w:pPr>
        <w:pStyle w:val="m4425697470048395508section1"/>
        <w:spacing w:before="0" w:beforeAutospacing="0" w:after="0" w:afterAutospacing="0"/>
        <w:jc w:val="both"/>
        <w:rPr>
          <w:rFonts w:ascii="Palatino Linotype" w:hAnsi="Palatino Linotype"/>
          <w:color w:val="002060"/>
        </w:rPr>
      </w:pPr>
      <w:r w:rsidRPr="00947018">
        <w:rPr>
          <w:rFonts w:ascii="Palatino Linotype" w:hAnsi="Palatino Linotype"/>
          <w:color w:val="002060"/>
        </w:rPr>
        <w:t xml:space="preserve">After breakfast check out from the hotel &amp; proceed to </w:t>
      </w:r>
      <w:r w:rsidRPr="00FE32E5">
        <w:rPr>
          <w:rFonts w:ascii="Palatino Linotype" w:hAnsi="Palatino Linotype"/>
          <w:b/>
          <w:bCs/>
          <w:color w:val="002060"/>
        </w:rPr>
        <w:t>Jodhpur – The Blue City.</w:t>
      </w:r>
      <w:r>
        <w:rPr>
          <w:rFonts w:ascii="Palatino Linotype" w:hAnsi="Palatino Linotype"/>
          <w:color w:val="002060"/>
        </w:rPr>
        <w:t xml:space="preserve"> E</w:t>
      </w:r>
      <w:r w:rsidRPr="00947018">
        <w:rPr>
          <w:rFonts w:ascii="Palatino Linotype" w:hAnsi="Palatino Linotype"/>
          <w:color w:val="002060"/>
        </w:rPr>
        <w:t xml:space="preserve">nroute visit </w:t>
      </w:r>
      <w:r>
        <w:rPr>
          <w:rFonts w:ascii="Palatino Linotype" w:hAnsi="Palatino Linotype"/>
          <w:color w:val="002060"/>
        </w:rPr>
        <w:t xml:space="preserve">Famous </w:t>
      </w:r>
      <w:proofErr w:type="spellStart"/>
      <w:r>
        <w:rPr>
          <w:rFonts w:ascii="Palatino Linotype" w:hAnsi="Palatino Linotype"/>
          <w:color w:val="002060"/>
        </w:rPr>
        <w:t>Ranakpur</w:t>
      </w:r>
      <w:proofErr w:type="spellEnd"/>
      <w:r>
        <w:rPr>
          <w:rFonts w:ascii="Palatino Linotype" w:hAnsi="Palatino Linotype"/>
          <w:color w:val="002060"/>
        </w:rPr>
        <w:t xml:space="preserve"> Jain Temple</w:t>
      </w:r>
      <w:r w:rsidRPr="00947018">
        <w:rPr>
          <w:rFonts w:ascii="Palatino Linotype" w:hAnsi="Palatino Linotype"/>
          <w:color w:val="002060"/>
        </w:rPr>
        <w:t xml:space="preserve">. Continue drive to Jodhpur. On arrival check in to your pre booked hotel. Overnight stay at </w:t>
      </w:r>
      <w:r w:rsidRPr="00947018">
        <w:rPr>
          <w:rFonts w:ascii="Palatino Linotype" w:hAnsi="Palatino Linotype"/>
          <w:b/>
          <w:color w:val="002060"/>
        </w:rPr>
        <w:t>Jodhpur.</w:t>
      </w:r>
      <w:r>
        <w:rPr>
          <w:rFonts w:ascii="Palatino Linotype" w:hAnsi="Palatino Linotype"/>
          <w:b/>
          <w:color w:val="002060"/>
        </w:rPr>
        <w:t xml:space="preserve"> </w:t>
      </w:r>
    </w:p>
    <w:p w14:paraId="18BBC9D4" w14:textId="77777777" w:rsidR="001E05DC" w:rsidRPr="00947018" w:rsidRDefault="001E05DC" w:rsidP="001E05DC">
      <w:pPr>
        <w:pStyle w:val="wordsection1"/>
        <w:spacing w:before="0" w:beforeAutospacing="0" w:after="0" w:afterAutospacing="0"/>
        <w:rPr>
          <w:rFonts w:ascii="Palatino Linotype" w:hAnsi="Palatino Linotype" w:cs="Times New Roman"/>
          <w:b/>
          <w:bCs/>
          <w:color w:val="002060"/>
          <w:sz w:val="24"/>
          <w:szCs w:val="24"/>
          <w:lang w:val="en-US"/>
        </w:rPr>
      </w:pPr>
    </w:p>
    <w:p w14:paraId="773A855B" w14:textId="77777777" w:rsidR="001E05DC" w:rsidRPr="00947018" w:rsidRDefault="001E05DC" w:rsidP="001E05DC">
      <w:pPr>
        <w:rPr>
          <w:rFonts w:ascii="Palatino Linotype" w:hAnsi="Palatino Linotype"/>
          <w:b/>
          <w:bCs/>
          <w:color w:val="002060"/>
        </w:rPr>
      </w:pPr>
      <w:r w:rsidRPr="00947018">
        <w:rPr>
          <w:rFonts w:ascii="Palatino Linotype" w:hAnsi="Palatino Linotype"/>
          <w:b/>
          <w:bCs/>
          <w:color w:val="002060"/>
        </w:rPr>
        <w:t>Day 04: Jodhpur Sightseeing</w:t>
      </w:r>
    </w:p>
    <w:p w14:paraId="1B1AEEDE" w14:textId="77777777" w:rsidR="001E05DC" w:rsidRPr="00947018" w:rsidRDefault="001E05DC" w:rsidP="001E05DC">
      <w:pPr>
        <w:jc w:val="both"/>
        <w:rPr>
          <w:rFonts w:ascii="Palatino Linotype" w:hAnsi="Palatino Linotype"/>
          <w:b/>
          <w:bCs/>
          <w:color w:val="002060"/>
        </w:rPr>
      </w:pPr>
      <w:r>
        <w:rPr>
          <w:rFonts w:ascii="Palatino Linotype" w:hAnsi="Palatino Linotype"/>
          <w:color w:val="002060"/>
        </w:rPr>
        <w:t xml:space="preserve">After breakfast full day free for sightseeing visiting the </w:t>
      </w:r>
      <w:proofErr w:type="spellStart"/>
      <w:r>
        <w:rPr>
          <w:rFonts w:ascii="Palatino Linotype" w:hAnsi="Palatino Linotype"/>
          <w:color w:val="002060"/>
        </w:rPr>
        <w:t>Mehrangarh</w:t>
      </w:r>
      <w:proofErr w:type="spellEnd"/>
      <w:r>
        <w:rPr>
          <w:rFonts w:ascii="Palatino Linotype" w:hAnsi="Palatino Linotype"/>
          <w:color w:val="002060"/>
        </w:rPr>
        <w:t xml:space="preserve"> Fort, Jaswant Thada, </w:t>
      </w:r>
      <w:proofErr w:type="spellStart"/>
      <w:r>
        <w:rPr>
          <w:rFonts w:ascii="Palatino Linotype" w:hAnsi="Palatino Linotype"/>
          <w:color w:val="002060"/>
        </w:rPr>
        <w:t>Umaid</w:t>
      </w:r>
      <w:proofErr w:type="spellEnd"/>
      <w:r>
        <w:rPr>
          <w:rFonts w:ascii="Palatino Linotype" w:hAnsi="Palatino Linotype"/>
          <w:color w:val="002060"/>
        </w:rPr>
        <w:t xml:space="preserve"> Bhawan Palace, Museum, Clock Tower &amp; </w:t>
      </w:r>
      <w:proofErr w:type="spellStart"/>
      <w:r>
        <w:rPr>
          <w:rFonts w:ascii="Palatino Linotype" w:hAnsi="Palatino Linotype"/>
          <w:color w:val="002060"/>
        </w:rPr>
        <w:t>Mandore</w:t>
      </w:r>
      <w:proofErr w:type="spellEnd"/>
      <w:r>
        <w:rPr>
          <w:rFonts w:ascii="Palatino Linotype" w:hAnsi="Palatino Linotype"/>
          <w:color w:val="002060"/>
        </w:rPr>
        <w:t xml:space="preserve"> Garden.  Evening free at leisure. Overnight stay at </w:t>
      </w:r>
      <w:r>
        <w:rPr>
          <w:rFonts w:ascii="Palatino Linotype" w:hAnsi="Palatino Linotype"/>
          <w:b/>
          <w:bCs/>
          <w:color w:val="002060"/>
        </w:rPr>
        <w:t xml:space="preserve">Jodhpur. </w:t>
      </w:r>
    </w:p>
    <w:p w14:paraId="734A8965" w14:textId="77777777" w:rsidR="001E05DC" w:rsidRPr="00947018" w:rsidRDefault="001E05DC" w:rsidP="001E05DC">
      <w:pPr>
        <w:jc w:val="both"/>
        <w:rPr>
          <w:rFonts w:ascii="Palatino Linotype" w:hAnsi="Palatino Linotype"/>
          <w:b/>
          <w:bCs/>
          <w:color w:val="002060"/>
        </w:rPr>
      </w:pPr>
    </w:p>
    <w:p w14:paraId="0D85E43A" w14:textId="77777777" w:rsidR="001E05DC" w:rsidRPr="00947018" w:rsidRDefault="001E05DC" w:rsidP="001E05DC">
      <w:pPr>
        <w:jc w:val="both"/>
        <w:rPr>
          <w:rFonts w:ascii="Palatino Linotype" w:hAnsi="Palatino Linotype"/>
          <w:b/>
          <w:bCs/>
          <w:color w:val="002060"/>
        </w:rPr>
      </w:pPr>
      <w:r w:rsidRPr="00947018">
        <w:rPr>
          <w:rFonts w:ascii="Palatino Linotype" w:hAnsi="Palatino Linotype"/>
          <w:b/>
          <w:bCs/>
          <w:color w:val="002060"/>
        </w:rPr>
        <w:t xml:space="preserve">Day 05: Jodhpur to Jaisalmer [300 Kms 05 to 06 </w:t>
      </w:r>
      <w:proofErr w:type="spellStart"/>
      <w:r w:rsidRPr="00947018">
        <w:rPr>
          <w:rFonts w:ascii="Palatino Linotype" w:hAnsi="Palatino Linotype"/>
          <w:b/>
          <w:bCs/>
          <w:color w:val="002060"/>
        </w:rPr>
        <w:t>Hours</w:t>
      </w:r>
      <w:proofErr w:type="spellEnd"/>
      <w:r w:rsidRPr="00947018">
        <w:rPr>
          <w:rFonts w:ascii="Palatino Linotype" w:hAnsi="Palatino Linotype"/>
          <w:b/>
          <w:bCs/>
          <w:color w:val="002060"/>
        </w:rPr>
        <w:t xml:space="preserve"> Drive]</w:t>
      </w:r>
    </w:p>
    <w:p w14:paraId="64913459" w14:textId="77777777" w:rsidR="001E05DC" w:rsidRPr="00947018" w:rsidRDefault="001E05DC" w:rsidP="001E05DC">
      <w:pPr>
        <w:jc w:val="both"/>
        <w:rPr>
          <w:rFonts w:ascii="Palatino Linotype" w:hAnsi="Palatino Linotype"/>
          <w:b/>
          <w:bCs/>
          <w:color w:val="002060"/>
        </w:rPr>
      </w:pPr>
      <w:r>
        <w:rPr>
          <w:rFonts w:ascii="Palatino Linotype" w:hAnsi="Palatino Linotype"/>
          <w:color w:val="002060"/>
        </w:rPr>
        <w:t xml:space="preserve">After breakfast check out from the hotel &amp; proceed to </w:t>
      </w:r>
      <w:r w:rsidRPr="00FE32E5">
        <w:rPr>
          <w:rFonts w:ascii="Palatino Linotype" w:hAnsi="Palatino Linotype"/>
          <w:b/>
          <w:bCs/>
          <w:color w:val="002060"/>
        </w:rPr>
        <w:t>Jaisalmer – The Golden City.</w:t>
      </w:r>
      <w:r>
        <w:rPr>
          <w:rFonts w:ascii="Palatino Linotype" w:hAnsi="Palatino Linotype"/>
          <w:color w:val="002060"/>
        </w:rPr>
        <w:t xml:space="preserve"> Arrive Jaisalmer &amp; transfer to your prebooked hotel. Overnight stay at </w:t>
      </w:r>
      <w:r>
        <w:rPr>
          <w:rFonts w:ascii="Palatino Linotype" w:hAnsi="Palatino Linotype"/>
          <w:b/>
          <w:bCs/>
          <w:color w:val="002060"/>
        </w:rPr>
        <w:t xml:space="preserve">Jaisalmer. </w:t>
      </w:r>
    </w:p>
    <w:p w14:paraId="31922BC6" w14:textId="77777777" w:rsidR="001E05DC" w:rsidRPr="00947018" w:rsidRDefault="001E05DC" w:rsidP="001E05DC">
      <w:pPr>
        <w:jc w:val="both"/>
        <w:rPr>
          <w:rFonts w:ascii="Palatino Linotype" w:hAnsi="Palatino Linotype"/>
          <w:b/>
          <w:bCs/>
          <w:color w:val="002060"/>
        </w:rPr>
      </w:pPr>
    </w:p>
    <w:p w14:paraId="4FA624EB" w14:textId="77777777" w:rsidR="001E05DC" w:rsidRDefault="001E05DC" w:rsidP="001E05DC">
      <w:pPr>
        <w:jc w:val="both"/>
        <w:rPr>
          <w:rFonts w:ascii="Palatino Linotype" w:hAnsi="Palatino Linotype"/>
          <w:b/>
          <w:bCs/>
          <w:color w:val="002060"/>
        </w:rPr>
      </w:pPr>
      <w:r>
        <w:rPr>
          <w:rFonts w:ascii="Palatino Linotype" w:hAnsi="Palatino Linotype"/>
          <w:b/>
          <w:bCs/>
          <w:color w:val="002060"/>
        </w:rPr>
        <w:t>Day 06: Jaisalmer Sightseeing</w:t>
      </w:r>
    </w:p>
    <w:p w14:paraId="33E32AFB" w14:textId="77777777" w:rsidR="001E05DC" w:rsidRDefault="001E05DC" w:rsidP="001E05DC">
      <w:pPr>
        <w:jc w:val="both"/>
        <w:rPr>
          <w:rFonts w:ascii="Palatino Linotype" w:hAnsi="Palatino Linotype"/>
          <w:color w:val="002060"/>
        </w:rPr>
      </w:pPr>
      <w:r>
        <w:rPr>
          <w:rFonts w:ascii="Palatino Linotype" w:hAnsi="Palatino Linotype"/>
          <w:color w:val="002060"/>
        </w:rPr>
        <w:t xml:space="preserve">After breakfast check out from the hotel &amp; sightseeing visiting the Golden Fort, Jain Temples in Golden Fort, </w:t>
      </w:r>
      <w:proofErr w:type="spellStart"/>
      <w:r>
        <w:rPr>
          <w:rFonts w:ascii="Palatino Linotype" w:hAnsi="Palatino Linotype"/>
          <w:color w:val="002060"/>
        </w:rPr>
        <w:t>Gadisar</w:t>
      </w:r>
      <w:proofErr w:type="spellEnd"/>
      <w:r>
        <w:rPr>
          <w:rFonts w:ascii="Palatino Linotype" w:hAnsi="Palatino Linotype"/>
          <w:color w:val="002060"/>
        </w:rPr>
        <w:t xml:space="preserve"> Lake, </w:t>
      </w:r>
      <w:proofErr w:type="spellStart"/>
      <w:r>
        <w:rPr>
          <w:rFonts w:ascii="Palatino Linotype" w:hAnsi="Palatino Linotype"/>
          <w:color w:val="002060"/>
        </w:rPr>
        <w:t>Patwon</w:t>
      </w:r>
      <w:proofErr w:type="spellEnd"/>
      <w:r>
        <w:rPr>
          <w:rFonts w:ascii="Palatino Linotype" w:hAnsi="Palatino Linotype"/>
          <w:color w:val="002060"/>
        </w:rPr>
        <w:t xml:space="preserve"> Ki Haveli, War Museum. Later day proceed to Sam Sand Dunes. Arrive Sam Sand Dunes &amp; transfer to your prebooked Camp. Evening free at leisure to visiting Sam Sand Dunes for Camel Ride &amp; Gala Diner. Overnight stay at </w:t>
      </w:r>
      <w:r>
        <w:rPr>
          <w:rFonts w:ascii="Palatino Linotype" w:hAnsi="Palatino Linotype"/>
          <w:b/>
          <w:bCs/>
          <w:color w:val="002060"/>
        </w:rPr>
        <w:t xml:space="preserve">Jaisalmer.  </w:t>
      </w:r>
    </w:p>
    <w:p w14:paraId="2CF4B055" w14:textId="77777777" w:rsidR="001E05DC" w:rsidRPr="00FA437E" w:rsidRDefault="001E05DC" w:rsidP="001E05DC">
      <w:pPr>
        <w:jc w:val="both"/>
        <w:rPr>
          <w:rFonts w:ascii="Palatino Linotype" w:hAnsi="Palatino Linotype"/>
          <w:b/>
          <w:bCs/>
          <w:color w:val="002060"/>
        </w:rPr>
      </w:pPr>
      <w:r>
        <w:rPr>
          <w:rFonts w:ascii="Palatino Linotype" w:hAnsi="Palatino Linotype"/>
          <w:b/>
          <w:bCs/>
          <w:color w:val="002060"/>
        </w:rPr>
        <w:t xml:space="preserve"> </w:t>
      </w:r>
    </w:p>
    <w:p w14:paraId="421D7BDB" w14:textId="77777777" w:rsidR="001E05DC" w:rsidRPr="00FA437E" w:rsidRDefault="001E05DC" w:rsidP="001E05DC">
      <w:pPr>
        <w:pStyle w:val="wordsection1"/>
        <w:spacing w:before="0" w:beforeAutospacing="0" w:after="0" w:afterAutospacing="0"/>
        <w:rPr>
          <w:rFonts w:ascii="Palatino Linotype" w:hAnsi="Palatino Linotype" w:cs="Times New Roman"/>
          <w:b/>
          <w:bCs/>
          <w:color w:val="002060"/>
          <w:sz w:val="24"/>
          <w:szCs w:val="24"/>
          <w:lang w:val="en-US"/>
        </w:rPr>
      </w:pPr>
      <w:r w:rsidRPr="00FA437E">
        <w:rPr>
          <w:rFonts w:ascii="Palatino Linotype" w:hAnsi="Palatino Linotype"/>
          <w:b/>
          <w:bCs/>
          <w:color w:val="002060"/>
          <w:sz w:val="24"/>
          <w:szCs w:val="24"/>
          <w:lang w:val="en-US"/>
        </w:rPr>
        <w:t xml:space="preserve">Day 07: Jaisalmer to Jodhpur Drop [300 Kms 05 to 06 </w:t>
      </w:r>
      <w:proofErr w:type="spellStart"/>
      <w:r w:rsidRPr="00FA437E">
        <w:rPr>
          <w:rFonts w:ascii="Palatino Linotype" w:hAnsi="Palatino Linotype"/>
          <w:b/>
          <w:bCs/>
          <w:color w:val="002060"/>
          <w:sz w:val="24"/>
          <w:szCs w:val="24"/>
          <w:lang w:val="en-US"/>
        </w:rPr>
        <w:t>Hrs</w:t>
      </w:r>
      <w:proofErr w:type="spellEnd"/>
      <w:r w:rsidRPr="00FA437E">
        <w:rPr>
          <w:rFonts w:ascii="Palatino Linotype" w:hAnsi="Palatino Linotype"/>
          <w:b/>
          <w:bCs/>
          <w:color w:val="002060"/>
          <w:sz w:val="24"/>
          <w:szCs w:val="24"/>
          <w:lang w:val="en-US"/>
        </w:rPr>
        <w:t xml:space="preserve"> Drive]  </w:t>
      </w:r>
    </w:p>
    <w:p w14:paraId="00254546" w14:textId="77777777" w:rsidR="001E05DC" w:rsidRDefault="001E05DC" w:rsidP="001E05DC">
      <w:pPr>
        <w:pStyle w:val="m4425697470048395508section1"/>
        <w:spacing w:before="0" w:beforeAutospacing="0" w:after="0" w:afterAutospacing="0"/>
        <w:jc w:val="both"/>
        <w:rPr>
          <w:rFonts w:ascii="Palatino Linotype" w:hAnsi="Palatino Linotype"/>
          <w:color w:val="002060"/>
          <w:lang w:val="en-US"/>
        </w:rPr>
      </w:pPr>
      <w:r w:rsidRPr="00FA437E">
        <w:rPr>
          <w:rFonts w:ascii="Palatino Linotype" w:hAnsi="Palatino Linotype"/>
          <w:color w:val="002060"/>
          <w:lang w:val="en-US"/>
        </w:rPr>
        <w:t>After Breakfast check out &amp; proceed to Jodhpur. On arrival on time transfer to Jodhpur Airport / railway station to board the flight / train for Onward destination.   </w:t>
      </w:r>
    </w:p>
    <w:p w14:paraId="30DF3133" w14:textId="77777777" w:rsidR="001E05DC" w:rsidRDefault="001E05DC" w:rsidP="001E05DC">
      <w:pPr>
        <w:rPr>
          <w:rFonts w:ascii="Palatino Linotype" w:hAnsi="Palatino Linotype" w:cs="MV Boli"/>
          <w:b/>
          <w:color w:val="002060"/>
          <w:u w:val="single"/>
        </w:rPr>
      </w:pPr>
    </w:p>
    <w:p w14:paraId="0FA81C3E" w14:textId="77777777" w:rsidR="001E05DC" w:rsidRDefault="001E05DC" w:rsidP="001E05DC">
      <w:pPr>
        <w:rPr>
          <w:rFonts w:ascii="Palatino Linotype" w:hAnsi="Palatino Linotype" w:cs="MV Boli"/>
          <w:b/>
          <w:color w:val="002060"/>
          <w:u w:val="single"/>
        </w:rPr>
      </w:pPr>
    </w:p>
    <w:p w14:paraId="03ACB98D" w14:textId="77777777" w:rsidR="001E05DC" w:rsidRDefault="001E05DC" w:rsidP="001E05DC">
      <w:pPr>
        <w:rPr>
          <w:rFonts w:ascii="Palatino Linotype" w:hAnsi="Palatino Linotype" w:cs="MV Boli"/>
          <w:b/>
          <w:color w:val="002060"/>
          <w:u w:val="single"/>
        </w:rPr>
      </w:pPr>
    </w:p>
    <w:p w14:paraId="7D6F2FCA" w14:textId="77777777" w:rsidR="001E05DC" w:rsidRPr="00192C58" w:rsidRDefault="001E05DC" w:rsidP="001E05DC">
      <w:pPr>
        <w:rPr>
          <w:rFonts w:ascii="Palatino Linotype" w:hAnsi="Palatino Linotype" w:cs="MV Boli"/>
          <w:color w:val="002060"/>
          <w:u w:val="single"/>
        </w:rPr>
      </w:pPr>
      <w:r w:rsidRPr="00192C58">
        <w:rPr>
          <w:rFonts w:ascii="Palatino Linotype" w:hAnsi="Palatino Linotype" w:cs="MV Boli"/>
          <w:b/>
          <w:color w:val="002060"/>
          <w:u w:val="single"/>
        </w:rPr>
        <w:t xml:space="preserve">Below Hotels / Similar: </w:t>
      </w:r>
      <w:r w:rsidRPr="00192C58">
        <w:rPr>
          <w:rFonts w:ascii="Palatino Linotype" w:hAnsi="Palatino Linotype" w:cs="MV Boli"/>
          <w:color w:val="002060"/>
          <w:u w:val="single"/>
        </w:rPr>
        <w:t xml:space="preserve"> </w:t>
      </w:r>
    </w:p>
    <w:tbl>
      <w:tblPr>
        <w:tblStyle w:val="TableGrid"/>
        <w:tblW w:w="10165" w:type="dxa"/>
        <w:tblLayout w:type="fixed"/>
        <w:tblLook w:val="04A0" w:firstRow="1" w:lastRow="0" w:firstColumn="1" w:lastColumn="0" w:noHBand="0" w:noVBand="1"/>
      </w:tblPr>
      <w:tblGrid>
        <w:gridCol w:w="1809"/>
        <w:gridCol w:w="3676"/>
        <w:gridCol w:w="3150"/>
        <w:gridCol w:w="1530"/>
      </w:tblGrid>
      <w:tr w:rsidR="001E05DC" w:rsidRPr="00192C58" w14:paraId="54E3685C" w14:textId="77777777" w:rsidTr="001E05DC">
        <w:trPr>
          <w:trHeight w:val="434"/>
        </w:trPr>
        <w:tc>
          <w:tcPr>
            <w:tcW w:w="1809" w:type="dxa"/>
            <w:tcBorders>
              <w:top w:val="single" w:sz="4" w:space="0" w:color="auto"/>
              <w:left w:val="single" w:sz="4" w:space="0" w:color="auto"/>
              <w:bottom w:val="single" w:sz="4" w:space="0" w:color="auto"/>
              <w:right w:val="single" w:sz="4" w:space="0" w:color="auto"/>
            </w:tcBorders>
            <w:hideMark/>
          </w:tcPr>
          <w:p w14:paraId="2D8964CD" w14:textId="77777777" w:rsidR="001E05DC" w:rsidRPr="00192C58" w:rsidRDefault="001E05DC" w:rsidP="008A4C78">
            <w:pPr>
              <w:jc w:val="center"/>
              <w:rPr>
                <w:rFonts w:ascii="Palatino Linotype" w:hAnsi="Palatino Linotype" w:cs="MV Boli"/>
                <w:b/>
                <w:color w:val="002060"/>
              </w:rPr>
            </w:pPr>
            <w:r w:rsidRPr="00192C58">
              <w:rPr>
                <w:rFonts w:ascii="Palatino Linotype" w:hAnsi="Palatino Linotype" w:cs="MV Boli"/>
                <w:b/>
                <w:color w:val="002060"/>
              </w:rPr>
              <w:t>Destination</w:t>
            </w:r>
          </w:p>
        </w:tc>
        <w:tc>
          <w:tcPr>
            <w:tcW w:w="3676" w:type="dxa"/>
            <w:tcBorders>
              <w:top w:val="single" w:sz="4" w:space="0" w:color="auto"/>
              <w:left w:val="single" w:sz="4" w:space="0" w:color="auto"/>
              <w:bottom w:val="single" w:sz="4" w:space="0" w:color="auto"/>
              <w:right w:val="single" w:sz="4" w:space="0" w:color="auto"/>
            </w:tcBorders>
          </w:tcPr>
          <w:p w14:paraId="0AECCF3D" w14:textId="7E0B09AF" w:rsidR="001E05DC" w:rsidRPr="00192C58" w:rsidRDefault="001E05DC" w:rsidP="008A4C78">
            <w:pPr>
              <w:jc w:val="center"/>
              <w:rPr>
                <w:rFonts w:ascii="Palatino Linotype" w:hAnsi="Palatino Linotype" w:cs="MV Boli"/>
                <w:b/>
                <w:color w:val="002060"/>
              </w:rPr>
            </w:pPr>
            <w:r>
              <w:rPr>
                <w:rFonts w:ascii="Palatino Linotype" w:hAnsi="Palatino Linotype" w:cs="MV Boli"/>
                <w:b/>
                <w:color w:val="002060"/>
              </w:rPr>
              <w:t>Option 01</w:t>
            </w:r>
          </w:p>
        </w:tc>
        <w:tc>
          <w:tcPr>
            <w:tcW w:w="3150" w:type="dxa"/>
            <w:tcBorders>
              <w:top w:val="single" w:sz="4" w:space="0" w:color="auto"/>
              <w:left w:val="single" w:sz="4" w:space="0" w:color="auto"/>
              <w:bottom w:val="single" w:sz="4" w:space="0" w:color="auto"/>
              <w:right w:val="single" w:sz="4" w:space="0" w:color="auto"/>
            </w:tcBorders>
          </w:tcPr>
          <w:p w14:paraId="39D70491" w14:textId="6B982916" w:rsidR="001E05DC" w:rsidRPr="00192C58" w:rsidRDefault="001E05DC" w:rsidP="008A4C78">
            <w:pPr>
              <w:jc w:val="center"/>
              <w:rPr>
                <w:rFonts w:ascii="Palatino Linotype" w:hAnsi="Palatino Linotype" w:cs="MV Boli"/>
                <w:b/>
                <w:color w:val="002060"/>
              </w:rPr>
            </w:pPr>
            <w:r>
              <w:rPr>
                <w:rFonts w:ascii="Palatino Linotype" w:hAnsi="Palatino Linotype" w:cs="MV Boli"/>
                <w:b/>
                <w:color w:val="002060"/>
              </w:rPr>
              <w:t xml:space="preserve">Option 02 </w:t>
            </w:r>
          </w:p>
        </w:tc>
        <w:tc>
          <w:tcPr>
            <w:tcW w:w="1530" w:type="dxa"/>
            <w:tcBorders>
              <w:top w:val="single" w:sz="4" w:space="0" w:color="auto"/>
              <w:left w:val="single" w:sz="4" w:space="0" w:color="auto"/>
              <w:bottom w:val="single" w:sz="4" w:space="0" w:color="auto"/>
              <w:right w:val="single" w:sz="4" w:space="0" w:color="auto"/>
            </w:tcBorders>
            <w:hideMark/>
          </w:tcPr>
          <w:p w14:paraId="08D70B5E" w14:textId="77777777" w:rsidR="001E05DC" w:rsidRPr="00192C58" w:rsidRDefault="001E05DC" w:rsidP="008A4C78">
            <w:pPr>
              <w:jc w:val="center"/>
              <w:rPr>
                <w:rFonts w:ascii="Palatino Linotype" w:hAnsi="Palatino Linotype" w:cs="MV Boli"/>
                <w:b/>
                <w:color w:val="002060"/>
              </w:rPr>
            </w:pPr>
            <w:r w:rsidRPr="00192C58">
              <w:rPr>
                <w:rFonts w:ascii="Palatino Linotype" w:hAnsi="Palatino Linotype" w:cs="MV Boli"/>
                <w:b/>
                <w:color w:val="002060"/>
              </w:rPr>
              <w:t>Nights</w:t>
            </w:r>
          </w:p>
        </w:tc>
      </w:tr>
      <w:tr w:rsidR="001E05DC" w:rsidRPr="00192C58" w14:paraId="7C249BC1" w14:textId="77777777" w:rsidTr="001E05DC">
        <w:trPr>
          <w:trHeight w:val="330"/>
        </w:trPr>
        <w:tc>
          <w:tcPr>
            <w:tcW w:w="1809" w:type="dxa"/>
            <w:tcBorders>
              <w:top w:val="single" w:sz="4" w:space="0" w:color="auto"/>
              <w:left w:val="single" w:sz="4" w:space="0" w:color="auto"/>
              <w:bottom w:val="single" w:sz="4" w:space="0" w:color="auto"/>
              <w:right w:val="single" w:sz="4" w:space="0" w:color="auto"/>
            </w:tcBorders>
          </w:tcPr>
          <w:p w14:paraId="33276DE2" w14:textId="77777777" w:rsidR="001E05DC" w:rsidRPr="00192C58" w:rsidRDefault="001E05DC" w:rsidP="008A4C78">
            <w:pPr>
              <w:jc w:val="center"/>
              <w:rPr>
                <w:rFonts w:ascii="Palatino Linotype" w:hAnsi="Palatino Linotype"/>
                <w:b/>
                <w:color w:val="002060"/>
              </w:rPr>
            </w:pPr>
            <w:r>
              <w:rPr>
                <w:rFonts w:ascii="Palatino Linotype" w:hAnsi="Palatino Linotype"/>
                <w:b/>
                <w:color w:val="002060"/>
              </w:rPr>
              <w:t xml:space="preserve">Udaipur </w:t>
            </w:r>
          </w:p>
        </w:tc>
        <w:tc>
          <w:tcPr>
            <w:tcW w:w="3676" w:type="dxa"/>
            <w:tcBorders>
              <w:top w:val="single" w:sz="4" w:space="0" w:color="auto"/>
              <w:left w:val="single" w:sz="4" w:space="0" w:color="auto"/>
              <w:bottom w:val="single" w:sz="4" w:space="0" w:color="auto"/>
              <w:right w:val="single" w:sz="4" w:space="0" w:color="auto"/>
            </w:tcBorders>
          </w:tcPr>
          <w:p w14:paraId="0AAF567D" w14:textId="77777777" w:rsidR="001E05DC" w:rsidRPr="00192C58" w:rsidRDefault="001E05DC" w:rsidP="008A4C78">
            <w:pPr>
              <w:jc w:val="center"/>
              <w:rPr>
                <w:rFonts w:ascii="Palatino Linotype" w:hAnsi="Palatino Linotype"/>
                <w:color w:val="002060"/>
              </w:rPr>
            </w:pPr>
            <w:r>
              <w:rPr>
                <w:rFonts w:ascii="Palatino Linotype" w:hAnsi="Palatino Linotype"/>
                <w:color w:val="002060"/>
              </w:rPr>
              <w:t xml:space="preserve">Fateh </w:t>
            </w:r>
            <w:proofErr w:type="spellStart"/>
            <w:r>
              <w:rPr>
                <w:rFonts w:ascii="Palatino Linotype" w:hAnsi="Palatino Linotype"/>
                <w:color w:val="002060"/>
              </w:rPr>
              <w:t>Garh</w:t>
            </w:r>
            <w:proofErr w:type="spellEnd"/>
            <w:r>
              <w:rPr>
                <w:rFonts w:ascii="Palatino Linotype" w:hAnsi="Palatino Linotype"/>
                <w:color w:val="002060"/>
              </w:rPr>
              <w:t xml:space="preserve"> by Fateh Collection </w:t>
            </w:r>
          </w:p>
        </w:tc>
        <w:tc>
          <w:tcPr>
            <w:tcW w:w="3150" w:type="dxa"/>
            <w:tcBorders>
              <w:top w:val="single" w:sz="4" w:space="0" w:color="auto"/>
              <w:left w:val="single" w:sz="4" w:space="0" w:color="auto"/>
              <w:bottom w:val="single" w:sz="4" w:space="0" w:color="auto"/>
              <w:right w:val="single" w:sz="4" w:space="0" w:color="auto"/>
            </w:tcBorders>
            <w:vAlign w:val="bottom"/>
          </w:tcPr>
          <w:p w14:paraId="0395B5A8" w14:textId="6C3BAC5C" w:rsidR="001E05DC" w:rsidRPr="00192C58" w:rsidRDefault="001E05DC" w:rsidP="008A4C78">
            <w:pPr>
              <w:jc w:val="center"/>
              <w:rPr>
                <w:rFonts w:ascii="Palatino Linotype" w:hAnsi="Palatino Linotype" w:cs="Calibri"/>
                <w:color w:val="002060"/>
              </w:rPr>
            </w:pPr>
            <w:r>
              <w:rPr>
                <w:rFonts w:ascii="Palatino Linotype" w:hAnsi="Palatino Linotype"/>
                <w:color w:val="002060"/>
              </w:rPr>
              <w:t xml:space="preserve">Bamboo Saa Resort </w:t>
            </w:r>
          </w:p>
        </w:tc>
        <w:tc>
          <w:tcPr>
            <w:tcW w:w="1530" w:type="dxa"/>
            <w:tcBorders>
              <w:top w:val="single" w:sz="4" w:space="0" w:color="auto"/>
              <w:left w:val="single" w:sz="4" w:space="0" w:color="auto"/>
              <w:bottom w:val="single" w:sz="4" w:space="0" w:color="auto"/>
              <w:right w:val="single" w:sz="4" w:space="0" w:color="auto"/>
            </w:tcBorders>
            <w:hideMark/>
          </w:tcPr>
          <w:p w14:paraId="2166A302" w14:textId="77777777" w:rsidR="001E05DC" w:rsidRPr="00192C58" w:rsidRDefault="001E05DC" w:rsidP="008A4C78">
            <w:pPr>
              <w:jc w:val="center"/>
              <w:rPr>
                <w:rFonts w:ascii="Palatino Linotype" w:hAnsi="Palatino Linotype" w:cs="MV Boli"/>
                <w:color w:val="002060"/>
              </w:rPr>
            </w:pPr>
            <w:r w:rsidRPr="00192C58">
              <w:rPr>
                <w:rFonts w:ascii="Palatino Linotype" w:hAnsi="Palatino Linotype" w:cs="MV Boli"/>
                <w:color w:val="002060"/>
              </w:rPr>
              <w:t>02</w:t>
            </w:r>
          </w:p>
        </w:tc>
      </w:tr>
      <w:tr w:rsidR="001E05DC" w:rsidRPr="00192C58" w14:paraId="2257156B" w14:textId="77777777" w:rsidTr="001E05DC">
        <w:trPr>
          <w:trHeight w:val="385"/>
        </w:trPr>
        <w:tc>
          <w:tcPr>
            <w:tcW w:w="1809" w:type="dxa"/>
            <w:tcBorders>
              <w:top w:val="single" w:sz="4" w:space="0" w:color="auto"/>
              <w:left w:val="single" w:sz="4" w:space="0" w:color="auto"/>
              <w:bottom w:val="single" w:sz="4" w:space="0" w:color="auto"/>
              <w:right w:val="single" w:sz="4" w:space="0" w:color="auto"/>
            </w:tcBorders>
          </w:tcPr>
          <w:p w14:paraId="23783746" w14:textId="77777777" w:rsidR="001E05DC" w:rsidRPr="00192C58" w:rsidRDefault="001E05DC" w:rsidP="008A4C78">
            <w:pPr>
              <w:jc w:val="center"/>
              <w:rPr>
                <w:rFonts w:ascii="Palatino Linotype" w:hAnsi="Palatino Linotype"/>
                <w:b/>
                <w:color w:val="002060"/>
              </w:rPr>
            </w:pPr>
            <w:r>
              <w:rPr>
                <w:rFonts w:ascii="Palatino Linotype" w:hAnsi="Palatino Linotype"/>
                <w:b/>
                <w:color w:val="002060"/>
              </w:rPr>
              <w:t xml:space="preserve">Jodhpur </w:t>
            </w:r>
          </w:p>
        </w:tc>
        <w:tc>
          <w:tcPr>
            <w:tcW w:w="3676" w:type="dxa"/>
            <w:tcBorders>
              <w:top w:val="single" w:sz="4" w:space="0" w:color="auto"/>
              <w:left w:val="single" w:sz="4" w:space="0" w:color="auto"/>
              <w:bottom w:val="single" w:sz="4" w:space="0" w:color="auto"/>
              <w:right w:val="single" w:sz="4" w:space="0" w:color="auto"/>
            </w:tcBorders>
          </w:tcPr>
          <w:p w14:paraId="55ED2B28" w14:textId="77777777" w:rsidR="001E05DC" w:rsidRPr="00192C58" w:rsidRDefault="001E05DC" w:rsidP="008A4C78">
            <w:pPr>
              <w:jc w:val="center"/>
              <w:rPr>
                <w:rFonts w:ascii="Palatino Linotype" w:hAnsi="Palatino Linotype"/>
                <w:color w:val="002060"/>
              </w:rPr>
            </w:pPr>
            <w:r>
              <w:rPr>
                <w:rFonts w:ascii="Palatino Linotype" w:hAnsi="Palatino Linotype"/>
                <w:color w:val="002060"/>
              </w:rPr>
              <w:t xml:space="preserve">Ajit Bhawan </w:t>
            </w:r>
          </w:p>
        </w:tc>
        <w:tc>
          <w:tcPr>
            <w:tcW w:w="3150" w:type="dxa"/>
            <w:tcBorders>
              <w:top w:val="single" w:sz="4" w:space="0" w:color="auto"/>
              <w:left w:val="single" w:sz="4" w:space="0" w:color="auto"/>
              <w:bottom w:val="single" w:sz="4" w:space="0" w:color="auto"/>
              <w:right w:val="single" w:sz="4" w:space="0" w:color="auto"/>
            </w:tcBorders>
            <w:vAlign w:val="bottom"/>
          </w:tcPr>
          <w:p w14:paraId="069D7640" w14:textId="4E3127AF" w:rsidR="001E05DC" w:rsidRPr="00192C58" w:rsidRDefault="001E05DC" w:rsidP="008A4C78">
            <w:pPr>
              <w:jc w:val="center"/>
              <w:rPr>
                <w:rFonts w:ascii="Palatino Linotype" w:hAnsi="Palatino Linotype" w:cs="Calibri"/>
                <w:color w:val="002060"/>
              </w:rPr>
            </w:pPr>
            <w:proofErr w:type="spellStart"/>
            <w:r>
              <w:rPr>
                <w:rFonts w:ascii="Palatino Linotype" w:hAnsi="Palatino Linotype" w:cs="Calibri"/>
                <w:color w:val="002060"/>
              </w:rPr>
              <w:t>Indana</w:t>
            </w:r>
            <w:proofErr w:type="spellEnd"/>
            <w:r>
              <w:rPr>
                <w:rFonts w:ascii="Palatino Linotype" w:hAnsi="Palatino Linotype" w:cs="Calibri"/>
                <w:color w:val="002060"/>
              </w:rPr>
              <w:t xml:space="preserve"> Palace </w:t>
            </w:r>
          </w:p>
        </w:tc>
        <w:tc>
          <w:tcPr>
            <w:tcW w:w="1530" w:type="dxa"/>
            <w:tcBorders>
              <w:top w:val="single" w:sz="4" w:space="0" w:color="auto"/>
              <w:left w:val="single" w:sz="4" w:space="0" w:color="auto"/>
              <w:bottom w:val="single" w:sz="4" w:space="0" w:color="auto"/>
              <w:right w:val="single" w:sz="4" w:space="0" w:color="auto"/>
            </w:tcBorders>
            <w:hideMark/>
          </w:tcPr>
          <w:p w14:paraId="61CE2B1F" w14:textId="77777777" w:rsidR="001E05DC" w:rsidRPr="00192C58" w:rsidRDefault="001E05DC" w:rsidP="008A4C78">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2</w:t>
            </w:r>
          </w:p>
        </w:tc>
      </w:tr>
      <w:tr w:rsidR="001E05DC" w:rsidRPr="00192C58" w14:paraId="5BC70770" w14:textId="77777777" w:rsidTr="001E05DC">
        <w:trPr>
          <w:trHeight w:val="311"/>
        </w:trPr>
        <w:tc>
          <w:tcPr>
            <w:tcW w:w="1809" w:type="dxa"/>
            <w:tcBorders>
              <w:top w:val="single" w:sz="4" w:space="0" w:color="auto"/>
              <w:left w:val="single" w:sz="4" w:space="0" w:color="auto"/>
              <w:bottom w:val="single" w:sz="4" w:space="0" w:color="auto"/>
              <w:right w:val="single" w:sz="4" w:space="0" w:color="auto"/>
            </w:tcBorders>
          </w:tcPr>
          <w:p w14:paraId="01DD5DBA" w14:textId="77777777" w:rsidR="001E05DC" w:rsidRPr="00192C58" w:rsidRDefault="001E05DC" w:rsidP="008A4C78">
            <w:pPr>
              <w:jc w:val="center"/>
              <w:rPr>
                <w:rFonts w:ascii="Palatino Linotype" w:hAnsi="Palatino Linotype"/>
                <w:b/>
                <w:color w:val="002060"/>
              </w:rPr>
            </w:pPr>
            <w:r>
              <w:rPr>
                <w:rFonts w:ascii="Palatino Linotype" w:hAnsi="Palatino Linotype"/>
                <w:b/>
                <w:color w:val="002060"/>
              </w:rPr>
              <w:lastRenderedPageBreak/>
              <w:t xml:space="preserve">Jaisalmer </w:t>
            </w:r>
          </w:p>
        </w:tc>
        <w:tc>
          <w:tcPr>
            <w:tcW w:w="3676" w:type="dxa"/>
            <w:tcBorders>
              <w:top w:val="single" w:sz="4" w:space="0" w:color="auto"/>
              <w:left w:val="single" w:sz="4" w:space="0" w:color="auto"/>
              <w:bottom w:val="single" w:sz="4" w:space="0" w:color="auto"/>
              <w:right w:val="single" w:sz="4" w:space="0" w:color="auto"/>
            </w:tcBorders>
          </w:tcPr>
          <w:p w14:paraId="2461505C" w14:textId="77777777" w:rsidR="001E05DC" w:rsidRPr="00192C58" w:rsidRDefault="001E05DC" w:rsidP="008A4C78">
            <w:pPr>
              <w:jc w:val="center"/>
              <w:rPr>
                <w:rFonts w:ascii="Palatino Linotype" w:hAnsi="Palatino Linotype"/>
                <w:color w:val="002060"/>
              </w:rPr>
            </w:pPr>
            <w:r>
              <w:rPr>
                <w:rFonts w:ascii="Palatino Linotype" w:hAnsi="Palatino Linotype"/>
                <w:color w:val="002060"/>
              </w:rPr>
              <w:t xml:space="preserve">Fort </w:t>
            </w:r>
            <w:proofErr w:type="spellStart"/>
            <w:r>
              <w:rPr>
                <w:rFonts w:ascii="Palatino Linotype" w:hAnsi="Palatino Linotype"/>
                <w:color w:val="002060"/>
              </w:rPr>
              <w:t>Rajwada</w:t>
            </w:r>
            <w:proofErr w:type="spellEnd"/>
            <w:r>
              <w:rPr>
                <w:rFonts w:ascii="Palatino Linotype" w:hAnsi="Palatino Linotype"/>
                <w:color w:val="002060"/>
              </w:rPr>
              <w:t xml:space="preserve"> </w:t>
            </w:r>
          </w:p>
        </w:tc>
        <w:tc>
          <w:tcPr>
            <w:tcW w:w="3150" w:type="dxa"/>
            <w:tcBorders>
              <w:top w:val="single" w:sz="4" w:space="0" w:color="auto"/>
              <w:left w:val="single" w:sz="4" w:space="0" w:color="auto"/>
              <w:bottom w:val="single" w:sz="4" w:space="0" w:color="auto"/>
              <w:right w:val="single" w:sz="4" w:space="0" w:color="auto"/>
            </w:tcBorders>
            <w:vAlign w:val="bottom"/>
          </w:tcPr>
          <w:p w14:paraId="44549E35" w14:textId="195FFF86" w:rsidR="001E05DC" w:rsidRPr="00192C58" w:rsidRDefault="001E05DC" w:rsidP="008A4C78">
            <w:pPr>
              <w:jc w:val="center"/>
              <w:rPr>
                <w:rFonts w:ascii="Palatino Linotype" w:hAnsi="Palatino Linotype" w:cs="Calibri"/>
                <w:color w:val="002060"/>
              </w:rPr>
            </w:pPr>
            <w:r>
              <w:rPr>
                <w:rFonts w:ascii="Palatino Linotype" w:hAnsi="Palatino Linotype"/>
                <w:color w:val="002060"/>
              </w:rPr>
              <w:t xml:space="preserve">Saira Fort Sarovar Portico </w:t>
            </w:r>
          </w:p>
        </w:tc>
        <w:tc>
          <w:tcPr>
            <w:tcW w:w="1530" w:type="dxa"/>
            <w:tcBorders>
              <w:top w:val="single" w:sz="4" w:space="0" w:color="auto"/>
              <w:left w:val="single" w:sz="4" w:space="0" w:color="auto"/>
              <w:bottom w:val="single" w:sz="4" w:space="0" w:color="auto"/>
              <w:right w:val="single" w:sz="4" w:space="0" w:color="auto"/>
            </w:tcBorders>
            <w:hideMark/>
          </w:tcPr>
          <w:p w14:paraId="7D463E5A" w14:textId="77777777" w:rsidR="001E05DC" w:rsidRPr="00192C58" w:rsidRDefault="001E05DC" w:rsidP="008A4C78">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1</w:t>
            </w:r>
          </w:p>
        </w:tc>
      </w:tr>
      <w:tr w:rsidR="001E05DC" w:rsidRPr="00192C58" w14:paraId="408FD717" w14:textId="77777777" w:rsidTr="001E05DC">
        <w:trPr>
          <w:trHeight w:val="311"/>
        </w:trPr>
        <w:tc>
          <w:tcPr>
            <w:tcW w:w="1809" w:type="dxa"/>
          </w:tcPr>
          <w:p w14:paraId="7D7544D3" w14:textId="77777777" w:rsidR="001E05DC" w:rsidRPr="00192C58" w:rsidRDefault="001E05DC" w:rsidP="008A4C78">
            <w:pPr>
              <w:jc w:val="center"/>
              <w:rPr>
                <w:rFonts w:ascii="Palatino Linotype" w:hAnsi="Palatino Linotype"/>
                <w:b/>
                <w:color w:val="002060"/>
              </w:rPr>
            </w:pPr>
            <w:r>
              <w:rPr>
                <w:rFonts w:ascii="Palatino Linotype" w:hAnsi="Palatino Linotype"/>
                <w:b/>
                <w:color w:val="002060"/>
              </w:rPr>
              <w:t xml:space="preserve">Jaisalmer </w:t>
            </w:r>
          </w:p>
        </w:tc>
        <w:tc>
          <w:tcPr>
            <w:tcW w:w="3676" w:type="dxa"/>
          </w:tcPr>
          <w:p w14:paraId="16DE5D7F" w14:textId="77777777" w:rsidR="001E05DC" w:rsidRPr="00192C58" w:rsidRDefault="001E05DC" w:rsidP="008A4C78">
            <w:pPr>
              <w:jc w:val="center"/>
              <w:rPr>
                <w:rFonts w:ascii="Palatino Linotype" w:hAnsi="Palatino Linotype"/>
                <w:color w:val="002060"/>
              </w:rPr>
            </w:pPr>
            <w:proofErr w:type="spellStart"/>
            <w:r>
              <w:rPr>
                <w:rFonts w:ascii="Palatino Linotype" w:hAnsi="Palatino Linotype"/>
                <w:color w:val="002060"/>
              </w:rPr>
              <w:t>Karwaan</w:t>
            </w:r>
            <w:proofErr w:type="spellEnd"/>
            <w:r>
              <w:rPr>
                <w:rFonts w:ascii="Palatino Linotype" w:hAnsi="Palatino Linotype"/>
                <w:color w:val="002060"/>
              </w:rPr>
              <w:t xml:space="preserve"> Luxury Resort &amp; Camp </w:t>
            </w:r>
          </w:p>
        </w:tc>
        <w:tc>
          <w:tcPr>
            <w:tcW w:w="3150" w:type="dxa"/>
          </w:tcPr>
          <w:p w14:paraId="6BB59AF0" w14:textId="1F677499" w:rsidR="001E05DC" w:rsidRPr="00192C58" w:rsidRDefault="001E05DC" w:rsidP="008A4C78">
            <w:pPr>
              <w:jc w:val="center"/>
              <w:rPr>
                <w:rFonts w:ascii="Palatino Linotype" w:hAnsi="Palatino Linotype" w:cs="Calibri"/>
                <w:color w:val="002060"/>
              </w:rPr>
            </w:pPr>
            <w:r>
              <w:rPr>
                <w:rFonts w:ascii="Palatino Linotype" w:hAnsi="Palatino Linotype"/>
                <w:color w:val="002060"/>
              </w:rPr>
              <w:t xml:space="preserve">Desert Spring Camp </w:t>
            </w:r>
          </w:p>
        </w:tc>
        <w:tc>
          <w:tcPr>
            <w:tcW w:w="1530" w:type="dxa"/>
            <w:hideMark/>
          </w:tcPr>
          <w:p w14:paraId="3105E62B" w14:textId="77777777" w:rsidR="001E05DC" w:rsidRPr="00192C58" w:rsidRDefault="001E05DC" w:rsidP="008A4C78">
            <w:pPr>
              <w:jc w:val="center"/>
              <w:rPr>
                <w:rFonts w:ascii="Palatino Linotype" w:hAnsi="Palatino Linotype" w:cs="MV Boli"/>
                <w:b/>
                <w:color w:val="002060"/>
              </w:rPr>
            </w:pPr>
            <w:r w:rsidRPr="00192C58">
              <w:rPr>
                <w:rFonts w:ascii="Palatino Linotype" w:hAnsi="Palatino Linotype" w:cs="MV Boli"/>
                <w:color w:val="002060"/>
              </w:rPr>
              <w:t>0</w:t>
            </w:r>
            <w:r>
              <w:rPr>
                <w:rFonts w:ascii="Palatino Linotype" w:hAnsi="Palatino Linotype" w:cs="MV Boli"/>
                <w:color w:val="002060"/>
              </w:rPr>
              <w:t>1</w:t>
            </w:r>
          </w:p>
        </w:tc>
      </w:tr>
    </w:tbl>
    <w:p w14:paraId="693B71D5" w14:textId="77777777" w:rsidR="001E05DC" w:rsidRDefault="001E05DC" w:rsidP="001E05DC">
      <w:pPr>
        <w:rPr>
          <w:rFonts w:ascii="Palatino Linotype" w:hAnsi="Palatino Linotype" w:cs="MV Boli"/>
          <w:b/>
          <w:color w:val="002060"/>
        </w:rPr>
      </w:pPr>
    </w:p>
    <w:p w14:paraId="288AE879" w14:textId="77777777" w:rsidR="001E05DC" w:rsidRPr="00420034" w:rsidRDefault="001E05DC" w:rsidP="001E05DC">
      <w:pPr>
        <w:rPr>
          <w:rFonts w:ascii="Palatino Linotype" w:hAnsi="Palatino Linotype" w:cs="MV Boli"/>
          <w:b/>
          <w:color w:val="002060"/>
        </w:rPr>
      </w:pPr>
    </w:p>
    <w:p w14:paraId="7405399A" w14:textId="77777777" w:rsidR="001E05DC" w:rsidRPr="00420034" w:rsidRDefault="001E05DC" w:rsidP="001E05DC">
      <w:pPr>
        <w:tabs>
          <w:tab w:val="left" w:pos="10812"/>
        </w:tabs>
        <w:rPr>
          <w:rFonts w:ascii="Palatino Linotype" w:hAnsi="Palatino Linotype" w:cs="MV Boli"/>
          <w:b/>
          <w:color w:val="002060"/>
        </w:rPr>
      </w:pPr>
      <w:r w:rsidRPr="00420034">
        <w:rPr>
          <w:rFonts w:ascii="Palatino Linotype" w:hAnsi="Palatino Linotype" w:cs="MV Boli"/>
          <w:b/>
          <w:color w:val="002060"/>
        </w:rPr>
        <w:t xml:space="preserve">Vehicle Type: </w:t>
      </w:r>
      <w:r>
        <w:rPr>
          <w:rFonts w:ascii="Palatino Linotype" w:hAnsi="Palatino Linotype" w:cs="MV Boli"/>
          <w:b/>
          <w:color w:val="002060"/>
        </w:rPr>
        <w:tab/>
      </w:r>
    </w:p>
    <w:tbl>
      <w:tblPr>
        <w:tblStyle w:val="TableGrid"/>
        <w:tblW w:w="10165" w:type="dxa"/>
        <w:tblLook w:val="04A0" w:firstRow="1" w:lastRow="0" w:firstColumn="1" w:lastColumn="0" w:noHBand="0" w:noVBand="1"/>
      </w:tblPr>
      <w:tblGrid>
        <w:gridCol w:w="4675"/>
        <w:gridCol w:w="5490"/>
      </w:tblGrid>
      <w:tr w:rsidR="001E05DC" w:rsidRPr="00420034" w14:paraId="67DE12BF" w14:textId="77777777" w:rsidTr="001E05DC">
        <w:trPr>
          <w:trHeight w:val="254"/>
        </w:trPr>
        <w:tc>
          <w:tcPr>
            <w:tcW w:w="4675" w:type="dxa"/>
            <w:tcBorders>
              <w:top w:val="single" w:sz="4" w:space="0" w:color="auto"/>
              <w:left w:val="single" w:sz="4" w:space="0" w:color="auto"/>
              <w:bottom w:val="single" w:sz="4" w:space="0" w:color="auto"/>
              <w:right w:val="single" w:sz="4" w:space="0" w:color="auto"/>
            </w:tcBorders>
            <w:hideMark/>
          </w:tcPr>
          <w:p w14:paraId="077FCC60" w14:textId="5A150E72" w:rsidR="001E05DC" w:rsidRPr="00420034" w:rsidRDefault="001E05DC" w:rsidP="008A4C78">
            <w:pPr>
              <w:jc w:val="center"/>
              <w:rPr>
                <w:rFonts w:ascii="Palatino Linotype" w:hAnsi="Palatino Linotype" w:cs="MV Boli"/>
                <w:b/>
                <w:color w:val="002060"/>
              </w:rPr>
            </w:pPr>
            <w:r w:rsidRPr="00420034">
              <w:rPr>
                <w:rFonts w:ascii="Palatino Linotype" w:hAnsi="Palatino Linotype" w:cs="MV Boli"/>
                <w:b/>
                <w:color w:val="002060"/>
              </w:rPr>
              <w:t>For 2</w:t>
            </w:r>
            <w:r>
              <w:rPr>
                <w:rFonts w:ascii="Palatino Linotype" w:hAnsi="Palatino Linotype" w:cs="MV Boli"/>
                <w:b/>
                <w:color w:val="002060"/>
              </w:rPr>
              <w:t xml:space="preserve"> – 3</w:t>
            </w:r>
            <w:r w:rsidRPr="00420034">
              <w:rPr>
                <w:rFonts w:ascii="Palatino Linotype" w:hAnsi="Palatino Linotype" w:cs="MV Boli"/>
                <w:b/>
                <w:color w:val="002060"/>
              </w:rPr>
              <w:t xml:space="preserve"> Pax </w:t>
            </w:r>
          </w:p>
        </w:tc>
        <w:tc>
          <w:tcPr>
            <w:tcW w:w="5490" w:type="dxa"/>
            <w:tcBorders>
              <w:top w:val="single" w:sz="4" w:space="0" w:color="auto"/>
              <w:left w:val="single" w:sz="4" w:space="0" w:color="auto"/>
              <w:bottom w:val="single" w:sz="4" w:space="0" w:color="auto"/>
              <w:right w:val="single" w:sz="4" w:space="0" w:color="auto"/>
            </w:tcBorders>
            <w:hideMark/>
          </w:tcPr>
          <w:p w14:paraId="4CD02311" w14:textId="14D9557E" w:rsidR="001E05DC" w:rsidRPr="00420034" w:rsidRDefault="001E05DC" w:rsidP="008A4C78">
            <w:pPr>
              <w:jc w:val="center"/>
              <w:rPr>
                <w:rFonts w:ascii="Palatino Linotype" w:hAnsi="Palatino Linotype" w:cs="MV Boli"/>
                <w:b/>
                <w:color w:val="002060"/>
              </w:rPr>
            </w:pPr>
            <w:r w:rsidRPr="00420034">
              <w:rPr>
                <w:rFonts w:ascii="Palatino Linotype" w:hAnsi="Palatino Linotype" w:cs="MV Boli"/>
                <w:b/>
                <w:color w:val="002060"/>
              </w:rPr>
              <w:t xml:space="preserve">For 4 </w:t>
            </w:r>
            <w:r>
              <w:rPr>
                <w:rFonts w:ascii="Palatino Linotype" w:hAnsi="Palatino Linotype" w:cs="MV Boli"/>
                <w:b/>
                <w:color w:val="002060"/>
              </w:rPr>
              <w:t xml:space="preserve">– 5 </w:t>
            </w:r>
            <w:r w:rsidRPr="00420034">
              <w:rPr>
                <w:rFonts w:ascii="Palatino Linotype" w:hAnsi="Palatino Linotype" w:cs="MV Boli"/>
                <w:b/>
                <w:color w:val="002060"/>
              </w:rPr>
              <w:t xml:space="preserve">Pax </w:t>
            </w:r>
          </w:p>
        </w:tc>
      </w:tr>
      <w:tr w:rsidR="001E05DC" w:rsidRPr="00420034" w14:paraId="3AA400E6" w14:textId="77777777" w:rsidTr="001E05DC">
        <w:trPr>
          <w:trHeight w:val="263"/>
        </w:trPr>
        <w:tc>
          <w:tcPr>
            <w:tcW w:w="4675" w:type="dxa"/>
            <w:tcBorders>
              <w:top w:val="single" w:sz="4" w:space="0" w:color="auto"/>
              <w:left w:val="single" w:sz="4" w:space="0" w:color="auto"/>
              <w:bottom w:val="single" w:sz="4" w:space="0" w:color="auto"/>
              <w:right w:val="single" w:sz="4" w:space="0" w:color="auto"/>
            </w:tcBorders>
            <w:hideMark/>
          </w:tcPr>
          <w:p w14:paraId="4D8225D8" w14:textId="77777777" w:rsidR="001E05DC" w:rsidRPr="00420034" w:rsidRDefault="001E05DC" w:rsidP="008A4C78">
            <w:pPr>
              <w:jc w:val="center"/>
              <w:rPr>
                <w:rFonts w:ascii="Palatino Linotype" w:hAnsi="Palatino Linotype" w:cs="MV Boli"/>
                <w:color w:val="002060"/>
              </w:rPr>
            </w:pPr>
            <w:r w:rsidRPr="00420034">
              <w:rPr>
                <w:rFonts w:ascii="Palatino Linotype" w:hAnsi="Palatino Linotype" w:cs="MV Boli"/>
                <w:color w:val="002060"/>
              </w:rPr>
              <w:t xml:space="preserve">A/c </w:t>
            </w:r>
            <w:r>
              <w:rPr>
                <w:rFonts w:ascii="Palatino Linotype" w:hAnsi="Palatino Linotype" w:cs="MV Boli"/>
                <w:color w:val="002060"/>
              </w:rPr>
              <w:t xml:space="preserve">Swift Dezire / Toyota Etios </w:t>
            </w:r>
            <w:r w:rsidRPr="00420034">
              <w:rPr>
                <w:rFonts w:ascii="Palatino Linotype" w:hAnsi="Palatino Linotype" w:cs="MV Boli"/>
                <w:color w:val="002060"/>
              </w:rPr>
              <w:t xml:space="preserve"> </w:t>
            </w:r>
          </w:p>
        </w:tc>
        <w:tc>
          <w:tcPr>
            <w:tcW w:w="5490" w:type="dxa"/>
            <w:tcBorders>
              <w:top w:val="single" w:sz="4" w:space="0" w:color="auto"/>
              <w:left w:val="single" w:sz="4" w:space="0" w:color="auto"/>
              <w:bottom w:val="single" w:sz="4" w:space="0" w:color="auto"/>
              <w:right w:val="single" w:sz="4" w:space="0" w:color="auto"/>
            </w:tcBorders>
            <w:hideMark/>
          </w:tcPr>
          <w:p w14:paraId="14F29DFF" w14:textId="77777777" w:rsidR="001E05DC" w:rsidRPr="00420034" w:rsidRDefault="001E05DC" w:rsidP="008A4C78">
            <w:pPr>
              <w:jc w:val="center"/>
              <w:rPr>
                <w:rFonts w:ascii="Palatino Linotype" w:hAnsi="Palatino Linotype" w:cs="MV Boli"/>
                <w:color w:val="002060"/>
              </w:rPr>
            </w:pPr>
            <w:r w:rsidRPr="00420034">
              <w:rPr>
                <w:rFonts w:ascii="Palatino Linotype" w:hAnsi="Palatino Linotype" w:cs="MV Boli"/>
                <w:color w:val="002060"/>
              </w:rPr>
              <w:t xml:space="preserve">A/c Toyota </w:t>
            </w:r>
            <w:proofErr w:type="spellStart"/>
            <w:r>
              <w:rPr>
                <w:rFonts w:ascii="Palatino Linotype" w:hAnsi="Palatino Linotype" w:cs="MV Boli"/>
                <w:color w:val="002060"/>
              </w:rPr>
              <w:t>Crysta</w:t>
            </w:r>
            <w:proofErr w:type="spellEnd"/>
            <w:r>
              <w:rPr>
                <w:rFonts w:ascii="Palatino Linotype" w:hAnsi="Palatino Linotype" w:cs="MV Boli"/>
                <w:color w:val="002060"/>
              </w:rPr>
              <w:t xml:space="preserve"> </w:t>
            </w:r>
          </w:p>
        </w:tc>
      </w:tr>
      <w:tr w:rsidR="001E05DC" w:rsidRPr="00420034" w14:paraId="64B94044" w14:textId="77777777" w:rsidTr="001E05DC">
        <w:trPr>
          <w:trHeight w:val="263"/>
        </w:trPr>
        <w:tc>
          <w:tcPr>
            <w:tcW w:w="10165" w:type="dxa"/>
            <w:gridSpan w:val="2"/>
            <w:tcBorders>
              <w:top w:val="single" w:sz="4" w:space="0" w:color="auto"/>
              <w:left w:val="single" w:sz="4" w:space="0" w:color="auto"/>
              <w:bottom w:val="single" w:sz="4" w:space="0" w:color="auto"/>
              <w:right w:val="single" w:sz="4" w:space="0" w:color="auto"/>
            </w:tcBorders>
          </w:tcPr>
          <w:p w14:paraId="40C35969" w14:textId="77777777" w:rsidR="001E05DC" w:rsidRDefault="001E05DC"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From Udaipur to Jaisalmer Including all driver allowances, toll taxes &amp; parking charges as per the itinerary </w:t>
            </w:r>
          </w:p>
          <w:p w14:paraId="2149F387" w14:textId="77777777" w:rsidR="001E05DC" w:rsidRDefault="001E05DC" w:rsidP="008A4C78">
            <w:pPr>
              <w:pStyle w:val="ListParagraph"/>
              <w:numPr>
                <w:ilvl w:val="0"/>
                <w:numId w:val="7"/>
              </w:numPr>
              <w:jc w:val="center"/>
              <w:rPr>
                <w:rFonts w:ascii="Palatino Linotype" w:hAnsi="Palatino Linotype" w:cs="MV Boli"/>
                <w:color w:val="002060"/>
              </w:rPr>
            </w:pPr>
            <w:r>
              <w:rPr>
                <w:rFonts w:ascii="Palatino Linotype" w:hAnsi="Palatino Linotype" w:cs="MV Boli"/>
                <w:color w:val="002060"/>
              </w:rPr>
              <w:t xml:space="preserve">Vehicle is on disposal as per the provided tour itinerary only </w:t>
            </w:r>
          </w:p>
          <w:p w14:paraId="2D10487A" w14:textId="77777777" w:rsidR="001E05DC" w:rsidRPr="00B25681" w:rsidRDefault="001E05DC" w:rsidP="008A4C78">
            <w:pPr>
              <w:pStyle w:val="ListParagraph"/>
              <w:numPr>
                <w:ilvl w:val="0"/>
                <w:numId w:val="7"/>
              </w:numPr>
              <w:jc w:val="center"/>
              <w:rPr>
                <w:rFonts w:ascii="Palatino Linotype" w:hAnsi="Palatino Linotype" w:cs="MV Boli"/>
                <w:color w:val="002060"/>
              </w:rPr>
            </w:pPr>
            <w:r w:rsidRPr="00B25681">
              <w:rPr>
                <w:rFonts w:ascii="Palatino Linotype" w:hAnsi="Palatino Linotype" w:cs="MV Boli"/>
                <w:color w:val="002060"/>
              </w:rPr>
              <w:t xml:space="preserve">A/c does not </w:t>
            </w:r>
            <w:proofErr w:type="gramStart"/>
            <w:r w:rsidRPr="00B25681">
              <w:rPr>
                <w:rFonts w:ascii="Palatino Linotype" w:hAnsi="Palatino Linotype" w:cs="MV Boli"/>
                <w:color w:val="002060"/>
              </w:rPr>
              <w:t>works</w:t>
            </w:r>
            <w:proofErr w:type="gramEnd"/>
            <w:r w:rsidRPr="00B25681">
              <w:rPr>
                <w:rFonts w:ascii="Palatino Linotype" w:hAnsi="Palatino Linotype" w:cs="MV Boli"/>
                <w:color w:val="002060"/>
              </w:rPr>
              <w:t xml:space="preserve"> in any </w:t>
            </w:r>
            <w:r>
              <w:rPr>
                <w:rFonts w:ascii="Palatino Linotype" w:hAnsi="Palatino Linotype" w:cs="MV Boli"/>
                <w:color w:val="002060"/>
              </w:rPr>
              <w:t>Hi</w:t>
            </w:r>
            <w:r w:rsidRPr="00B25681">
              <w:rPr>
                <w:rFonts w:ascii="Palatino Linotype" w:hAnsi="Palatino Linotype" w:cs="MV Boli"/>
                <w:color w:val="002060"/>
              </w:rPr>
              <w:t>lly</w:t>
            </w:r>
            <w:r>
              <w:rPr>
                <w:rFonts w:ascii="Palatino Linotype" w:hAnsi="Palatino Linotype" w:cs="MV Boli"/>
                <w:color w:val="002060"/>
              </w:rPr>
              <w:t xml:space="preserve"> </w:t>
            </w:r>
            <w:r w:rsidRPr="00B25681">
              <w:rPr>
                <w:rFonts w:ascii="Palatino Linotype" w:hAnsi="Palatino Linotype" w:cs="MV Boli"/>
                <w:color w:val="002060"/>
              </w:rPr>
              <w:t xml:space="preserve">/ </w:t>
            </w:r>
            <w:r>
              <w:rPr>
                <w:rFonts w:ascii="Palatino Linotype" w:hAnsi="Palatino Linotype" w:cs="MV Boli"/>
                <w:color w:val="002060"/>
              </w:rPr>
              <w:t>G</w:t>
            </w:r>
            <w:r w:rsidRPr="00B25681">
              <w:rPr>
                <w:rFonts w:ascii="Palatino Linotype" w:hAnsi="Palatino Linotype" w:cs="MV Boli"/>
                <w:color w:val="002060"/>
              </w:rPr>
              <w:t>hat area</w:t>
            </w:r>
            <w:r>
              <w:rPr>
                <w:rFonts w:ascii="Palatino Linotype" w:hAnsi="Palatino Linotype" w:cs="MV Boli"/>
                <w:color w:val="002060"/>
              </w:rPr>
              <w:t xml:space="preserve"> / region</w:t>
            </w:r>
          </w:p>
        </w:tc>
      </w:tr>
    </w:tbl>
    <w:p w14:paraId="51FBB284" w14:textId="77777777" w:rsidR="001E05DC" w:rsidRDefault="001E05DC" w:rsidP="001E05DC">
      <w:pPr>
        <w:jc w:val="center"/>
        <w:rPr>
          <w:rFonts w:ascii="Palatino Linotype" w:hAnsi="Palatino Linotype" w:cs="MV Boli"/>
          <w:b/>
          <w:color w:val="002060"/>
          <w:highlight w:val="yellow"/>
        </w:rPr>
      </w:pPr>
    </w:p>
    <w:p w14:paraId="3FFC49D8" w14:textId="77777777" w:rsidR="001E05DC" w:rsidRPr="001369F9" w:rsidRDefault="001E05DC" w:rsidP="001E05DC">
      <w:pPr>
        <w:pStyle w:val="ListParagraph"/>
        <w:numPr>
          <w:ilvl w:val="0"/>
          <w:numId w:val="6"/>
        </w:numPr>
        <w:jc w:val="center"/>
        <w:rPr>
          <w:rFonts w:ascii="Palatino Linotype" w:hAnsi="Palatino Linotype" w:cs="MV Boli"/>
          <w:b/>
          <w:color w:val="002060"/>
        </w:rPr>
      </w:pPr>
      <w:r w:rsidRPr="001369F9">
        <w:rPr>
          <w:rFonts w:ascii="Palatino Linotype" w:hAnsi="Palatino Linotype" w:cs="MV Boli"/>
          <w:b/>
          <w:color w:val="002060"/>
          <w:highlight w:val="yellow"/>
        </w:rPr>
        <w:t>TOUR COST ON PER PERSON BASIS</w:t>
      </w:r>
    </w:p>
    <w:tbl>
      <w:tblPr>
        <w:tblStyle w:val="TableGrid"/>
        <w:tblW w:w="10165" w:type="dxa"/>
        <w:tblLook w:val="04A0" w:firstRow="1" w:lastRow="0" w:firstColumn="1" w:lastColumn="0" w:noHBand="0" w:noVBand="1"/>
      </w:tblPr>
      <w:tblGrid>
        <w:gridCol w:w="2633"/>
        <w:gridCol w:w="3662"/>
        <w:gridCol w:w="3870"/>
      </w:tblGrid>
      <w:tr w:rsidR="001E05DC" w:rsidRPr="00420034" w14:paraId="1A56FCD6" w14:textId="77777777" w:rsidTr="001E05DC">
        <w:trPr>
          <w:trHeight w:val="238"/>
        </w:trPr>
        <w:tc>
          <w:tcPr>
            <w:tcW w:w="2633" w:type="dxa"/>
            <w:tcBorders>
              <w:top w:val="single" w:sz="4" w:space="0" w:color="auto"/>
              <w:left w:val="single" w:sz="4" w:space="0" w:color="auto"/>
              <w:bottom w:val="single" w:sz="4" w:space="0" w:color="auto"/>
              <w:right w:val="single" w:sz="4" w:space="0" w:color="auto"/>
            </w:tcBorders>
            <w:hideMark/>
          </w:tcPr>
          <w:p w14:paraId="4CA9BFC8" w14:textId="77777777" w:rsidR="001E05DC" w:rsidRPr="00420034" w:rsidRDefault="001E05DC" w:rsidP="008A4C78">
            <w:pPr>
              <w:jc w:val="center"/>
              <w:rPr>
                <w:rFonts w:ascii="Palatino Linotype" w:hAnsi="Palatino Linotype" w:cs="MV Boli"/>
                <w:b/>
                <w:color w:val="002060"/>
              </w:rPr>
            </w:pPr>
            <w:r w:rsidRPr="00751F5D">
              <w:rPr>
                <w:rFonts w:ascii="Palatino Linotype" w:hAnsi="Palatino Linotype" w:cs="MV Boli"/>
                <w:b/>
                <w:color w:val="002060"/>
                <w:sz w:val="28"/>
              </w:rPr>
              <w:t xml:space="preserve">Per Person Rates </w:t>
            </w:r>
          </w:p>
        </w:tc>
        <w:tc>
          <w:tcPr>
            <w:tcW w:w="3662" w:type="dxa"/>
            <w:tcBorders>
              <w:top w:val="single" w:sz="4" w:space="0" w:color="auto"/>
              <w:left w:val="single" w:sz="4" w:space="0" w:color="auto"/>
              <w:bottom w:val="single" w:sz="4" w:space="0" w:color="auto"/>
              <w:right w:val="single" w:sz="4" w:space="0" w:color="auto"/>
            </w:tcBorders>
            <w:hideMark/>
          </w:tcPr>
          <w:p w14:paraId="272F2D1B" w14:textId="77777777" w:rsidR="001E05DC" w:rsidRPr="00420034" w:rsidRDefault="001E05DC" w:rsidP="008A4C78">
            <w:pPr>
              <w:jc w:val="center"/>
              <w:rPr>
                <w:rFonts w:ascii="Palatino Linotype" w:hAnsi="Palatino Linotype" w:cs="MV Boli"/>
                <w:b/>
                <w:color w:val="002060"/>
              </w:rPr>
            </w:pPr>
            <w:r w:rsidRPr="00420034">
              <w:rPr>
                <w:rFonts w:ascii="Palatino Linotype" w:hAnsi="Palatino Linotype" w:cs="MV Boli"/>
                <w:b/>
                <w:color w:val="002060"/>
              </w:rPr>
              <w:t>Option 1</w:t>
            </w:r>
          </w:p>
        </w:tc>
        <w:tc>
          <w:tcPr>
            <w:tcW w:w="3870" w:type="dxa"/>
            <w:tcBorders>
              <w:top w:val="single" w:sz="4" w:space="0" w:color="auto"/>
              <w:left w:val="single" w:sz="4" w:space="0" w:color="auto"/>
              <w:bottom w:val="single" w:sz="4" w:space="0" w:color="auto"/>
              <w:right w:val="single" w:sz="4" w:space="0" w:color="auto"/>
            </w:tcBorders>
          </w:tcPr>
          <w:p w14:paraId="57E2294B" w14:textId="77777777" w:rsidR="001E05DC" w:rsidRPr="00420034" w:rsidRDefault="001E05DC" w:rsidP="008A4C78">
            <w:pPr>
              <w:jc w:val="center"/>
              <w:rPr>
                <w:rFonts w:ascii="Palatino Linotype" w:hAnsi="Palatino Linotype" w:cs="MV Boli"/>
                <w:color w:val="002060"/>
              </w:rPr>
            </w:pPr>
            <w:r w:rsidRPr="00420034">
              <w:rPr>
                <w:rFonts w:ascii="Palatino Linotype" w:hAnsi="Palatino Linotype" w:cs="MV Boli"/>
                <w:b/>
                <w:color w:val="002060"/>
              </w:rPr>
              <w:t>Option 2</w:t>
            </w:r>
          </w:p>
        </w:tc>
      </w:tr>
      <w:tr w:rsidR="001E05DC" w:rsidRPr="00420034" w14:paraId="00CD605A" w14:textId="77777777" w:rsidTr="001E05DC">
        <w:trPr>
          <w:trHeight w:val="238"/>
        </w:trPr>
        <w:tc>
          <w:tcPr>
            <w:tcW w:w="2633" w:type="dxa"/>
            <w:tcBorders>
              <w:top w:val="single" w:sz="4" w:space="0" w:color="auto"/>
              <w:left w:val="single" w:sz="4" w:space="0" w:color="auto"/>
              <w:bottom w:val="single" w:sz="4" w:space="0" w:color="auto"/>
              <w:right w:val="single" w:sz="4" w:space="0" w:color="auto"/>
            </w:tcBorders>
            <w:hideMark/>
          </w:tcPr>
          <w:p w14:paraId="162E6860" w14:textId="77777777" w:rsidR="001E05DC" w:rsidRPr="00420034" w:rsidRDefault="001E05DC" w:rsidP="008A4C78">
            <w:pPr>
              <w:jc w:val="center"/>
              <w:rPr>
                <w:rFonts w:ascii="Palatino Linotype" w:hAnsi="Palatino Linotype" w:cs="MV Boli"/>
                <w:b/>
                <w:color w:val="002060"/>
              </w:rPr>
            </w:pPr>
            <w:r w:rsidRPr="00420034">
              <w:rPr>
                <w:rFonts w:ascii="Palatino Linotype" w:hAnsi="Palatino Linotype" w:cs="MV Boli"/>
                <w:color w:val="002060"/>
              </w:rPr>
              <w:t xml:space="preserve">Min 2 Pax Travelling </w:t>
            </w:r>
          </w:p>
        </w:tc>
        <w:tc>
          <w:tcPr>
            <w:tcW w:w="3662" w:type="dxa"/>
            <w:tcBorders>
              <w:top w:val="single" w:sz="4" w:space="0" w:color="auto"/>
              <w:left w:val="single" w:sz="4" w:space="0" w:color="auto"/>
              <w:bottom w:val="single" w:sz="4" w:space="0" w:color="auto"/>
              <w:right w:val="single" w:sz="4" w:space="0" w:color="auto"/>
            </w:tcBorders>
          </w:tcPr>
          <w:p w14:paraId="0D66DB0F" w14:textId="13F41BEF" w:rsidR="001E05DC" w:rsidRPr="00420034" w:rsidRDefault="001E05DC" w:rsidP="008A4C78">
            <w:pPr>
              <w:jc w:val="center"/>
              <w:rPr>
                <w:rFonts w:ascii="Palatino Linotype" w:hAnsi="Palatino Linotype" w:cs="MV Boli"/>
                <w:color w:val="002060"/>
              </w:rPr>
            </w:pPr>
            <w:r>
              <w:rPr>
                <w:rFonts w:ascii="Palatino Linotype" w:hAnsi="Palatino Linotype" w:cs="MV Boli"/>
                <w:color w:val="002060"/>
              </w:rPr>
              <w:t xml:space="preserve">INR </w:t>
            </w:r>
            <w:r w:rsidR="004C6FAE">
              <w:rPr>
                <w:rFonts w:ascii="Palatino Linotype" w:hAnsi="Palatino Linotype" w:cs="MV Boli"/>
                <w:color w:val="002060"/>
              </w:rPr>
              <w:t>67</w:t>
            </w:r>
            <w:r>
              <w:rPr>
                <w:rFonts w:ascii="Palatino Linotype" w:hAnsi="Palatino Linotype" w:cs="MV Boli"/>
                <w:color w:val="002060"/>
              </w:rPr>
              <w:t>,</w:t>
            </w:r>
            <w:r w:rsidR="004C6FAE">
              <w:rPr>
                <w:rFonts w:ascii="Palatino Linotype" w:hAnsi="Palatino Linotype" w:cs="MV Boli"/>
                <w:color w:val="002060"/>
              </w:rPr>
              <w:t>3</w:t>
            </w:r>
            <w:r>
              <w:rPr>
                <w:rFonts w:ascii="Palatino Linotype" w:hAnsi="Palatino Linotype" w:cs="MV Boli"/>
                <w:color w:val="002060"/>
              </w:rPr>
              <w:t>50/-</w:t>
            </w:r>
          </w:p>
        </w:tc>
        <w:tc>
          <w:tcPr>
            <w:tcW w:w="3870" w:type="dxa"/>
            <w:tcBorders>
              <w:top w:val="single" w:sz="4" w:space="0" w:color="auto"/>
              <w:left w:val="single" w:sz="4" w:space="0" w:color="auto"/>
              <w:bottom w:val="single" w:sz="4" w:space="0" w:color="auto"/>
              <w:right w:val="single" w:sz="4" w:space="0" w:color="auto"/>
            </w:tcBorders>
          </w:tcPr>
          <w:p w14:paraId="3DEE7A0F" w14:textId="7BA6B163" w:rsidR="001E05DC" w:rsidRPr="00420034" w:rsidRDefault="001E05DC" w:rsidP="008A4C78">
            <w:pPr>
              <w:jc w:val="center"/>
              <w:rPr>
                <w:rFonts w:ascii="Palatino Linotype" w:hAnsi="Palatino Linotype" w:cs="MV Boli"/>
                <w:color w:val="002060"/>
              </w:rPr>
            </w:pPr>
            <w:r>
              <w:rPr>
                <w:rFonts w:ascii="Palatino Linotype" w:hAnsi="Palatino Linotype" w:cs="MV Boli"/>
                <w:color w:val="002060"/>
              </w:rPr>
              <w:t>INR 3</w:t>
            </w:r>
            <w:r w:rsidR="004C6FAE">
              <w:rPr>
                <w:rFonts w:ascii="Palatino Linotype" w:hAnsi="Palatino Linotype" w:cs="MV Boli"/>
                <w:color w:val="002060"/>
              </w:rPr>
              <w:t>6</w:t>
            </w:r>
            <w:r>
              <w:rPr>
                <w:rFonts w:ascii="Palatino Linotype" w:hAnsi="Palatino Linotype" w:cs="MV Boli"/>
                <w:color w:val="002060"/>
              </w:rPr>
              <w:t>,</w:t>
            </w:r>
            <w:r w:rsidR="004C6FAE">
              <w:rPr>
                <w:rFonts w:ascii="Palatino Linotype" w:hAnsi="Palatino Linotype" w:cs="MV Boli"/>
                <w:color w:val="002060"/>
              </w:rPr>
              <w:t>3</w:t>
            </w:r>
            <w:r>
              <w:rPr>
                <w:rFonts w:ascii="Palatino Linotype" w:hAnsi="Palatino Linotype" w:cs="MV Boli"/>
                <w:color w:val="002060"/>
              </w:rPr>
              <w:t>00/-</w:t>
            </w:r>
          </w:p>
        </w:tc>
      </w:tr>
      <w:tr w:rsidR="001E05DC" w:rsidRPr="00420034" w14:paraId="2670A474" w14:textId="77777777" w:rsidTr="001E05DC">
        <w:trPr>
          <w:trHeight w:val="238"/>
        </w:trPr>
        <w:tc>
          <w:tcPr>
            <w:tcW w:w="2633" w:type="dxa"/>
            <w:tcBorders>
              <w:top w:val="single" w:sz="4" w:space="0" w:color="auto"/>
              <w:left w:val="single" w:sz="4" w:space="0" w:color="auto"/>
              <w:bottom w:val="single" w:sz="4" w:space="0" w:color="auto"/>
              <w:right w:val="single" w:sz="4" w:space="0" w:color="auto"/>
            </w:tcBorders>
            <w:hideMark/>
          </w:tcPr>
          <w:p w14:paraId="61F61A6F" w14:textId="77777777" w:rsidR="001E05DC" w:rsidRPr="00420034" w:rsidRDefault="001E05DC" w:rsidP="008A4C78">
            <w:pPr>
              <w:jc w:val="center"/>
              <w:rPr>
                <w:rFonts w:ascii="Palatino Linotype" w:hAnsi="Palatino Linotype" w:cs="MV Boli"/>
                <w:color w:val="002060"/>
              </w:rPr>
            </w:pPr>
            <w:r w:rsidRPr="00420034">
              <w:rPr>
                <w:rFonts w:ascii="Palatino Linotype" w:hAnsi="Palatino Linotype" w:cs="MV Boli"/>
                <w:color w:val="002060"/>
              </w:rPr>
              <w:t>Min 4 Pax Travelling</w:t>
            </w:r>
          </w:p>
        </w:tc>
        <w:tc>
          <w:tcPr>
            <w:tcW w:w="3662" w:type="dxa"/>
            <w:tcBorders>
              <w:top w:val="single" w:sz="4" w:space="0" w:color="auto"/>
              <w:left w:val="single" w:sz="4" w:space="0" w:color="auto"/>
              <w:bottom w:val="single" w:sz="4" w:space="0" w:color="auto"/>
              <w:right w:val="single" w:sz="4" w:space="0" w:color="auto"/>
            </w:tcBorders>
          </w:tcPr>
          <w:p w14:paraId="396107F1" w14:textId="7C32E969" w:rsidR="001E05DC" w:rsidRPr="00420034" w:rsidRDefault="001E05DC" w:rsidP="008A4C78">
            <w:pPr>
              <w:jc w:val="center"/>
              <w:rPr>
                <w:rFonts w:ascii="Palatino Linotype" w:hAnsi="Palatino Linotype" w:cs="MV Boli"/>
                <w:color w:val="002060"/>
              </w:rPr>
            </w:pPr>
            <w:r>
              <w:rPr>
                <w:rFonts w:ascii="Palatino Linotype" w:hAnsi="Palatino Linotype" w:cs="MV Boli"/>
                <w:color w:val="002060"/>
              </w:rPr>
              <w:t xml:space="preserve">INR </w:t>
            </w:r>
            <w:r w:rsidR="004C6FAE">
              <w:rPr>
                <w:rFonts w:ascii="Palatino Linotype" w:hAnsi="Palatino Linotype" w:cs="MV Boli"/>
                <w:color w:val="002060"/>
              </w:rPr>
              <w:t>65</w:t>
            </w:r>
            <w:r>
              <w:rPr>
                <w:rFonts w:ascii="Palatino Linotype" w:hAnsi="Palatino Linotype" w:cs="MV Boli"/>
                <w:color w:val="002060"/>
              </w:rPr>
              <w:t>,</w:t>
            </w:r>
            <w:r w:rsidR="004C6FAE">
              <w:rPr>
                <w:rFonts w:ascii="Palatino Linotype" w:hAnsi="Palatino Linotype" w:cs="MV Boli"/>
                <w:color w:val="002060"/>
              </w:rPr>
              <w:t>25</w:t>
            </w:r>
            <w:r>
              <w:rPr>
                <w:rFonts w:ascii="Palatino Linotype" w:hAnsi="Palatino Linotype" w:cs="MV Boli"/>
                <w:color w:val="002060"/>
              </w:rPr>
              <w:t>0/-</w:t>
            </w:r>
          </w:p>
        </w:tc>
        <w:tc>
          <w:tcPr>
            <w:tcW w:w="3870" w:type="dxa"/>
            <w:tcBorders>
              <w:top w:val="single" w:sz="4" w:space="0" w:color="auto"/>
              <w:left w:val="single" w:sz="4" w:space="0" w:color="auto"/>
              <w:bottom w:val="single" w:sz="4" w:space="0" w:color="auto"/>
              <w:right w:val="single" w:sz="4" w:space="0" w:color="auto"/>
            </w:tcBorders>
          </w:tcPr>
          <w:p w14:paraId="5A7A71E7" w14:textId="31E2D73D" w:rsidR="001E05DC" w:rsidRPr="00420034" w:rsidRDefault="001E05DC" w:rsidP="008A4C78">
            <w:pPr>
              <w:jc w:val="center"/>
              <w:rPr>
                <w:rFonts w:ascii="Palatino Linotype" w:hAnsi="Palatino Linotype" w:cs="MV Boli"/>
                <w:color w:val="002060"/>
              </w:rPr>
            </w:pPr>
            <w:r>
              <w:rPr>
                <w:rFonts w:ascii="Palatino Linotype" w:hAnsi="Palatino Linotype" w:cs="MV Boli"/>
                <w:color w:val="002060"/>
              </w:rPr>
              <w:t xml:space="preserve">INR </w:t>
            </w:r>
            <w:r w:rsidR="004C6FAE">
              <w:rPr>
                <w:rFonts w:ascii="Palatino Linotype" w:hAnsi="Palatino Linotype" w:cs="MV Boli"/>
                <w:color w:val="002060"/>
              </w:rPr>
              <w:t>34</w:t>
            </w:r>
            <w:r>
              <w:rPr>
                <w:rFonts w:ascii="Palatino Linotype" w:hAnsi="Palatino Linotype" w:cs="MV Boli"/>
                <w:color w:val="002060"/>
              </w:rPr>
              <w:t>,</w:t>
            </w:r>
            <w:r w:rsidR="004C6FAE">
              <w:rPr>
                <w:rFonts w:ascii="Palatino Linotype" w:hAnsi="Palatino Linotype" w:cs="MV Boli"/>
                <w:color w:val="002060"/>
              </w:rPr>
              <w:t>20</w:t>
            </w:r>
            <w:r>
              <w:rPr>
                <w:rFonts w:ascii="Palatino Linotype" w:hAnsi="Palatino Linotype" w:cs="MV Boli"/>
                <w:color w:val="002060"/>
              </w:rPr>
              <w:t>0/-</w:t>
            </w:r>
          </w:p>
        </w:tc>
      </w:tr>
      <w:tr w:rsidR="001E05DC" w:rsidRPr="00420034" w14:paraId="649E9C2A" w14:textId="77777777" w:rsidTr="001E05DC">
        <w:trPr>
          <w:trHeight w:val="238"/>
        </w:trPr>
        <w:tc>
          <w:tcPr>
            <w:tcW w:w="2633" w:type="dxa"/>
            <w:tcBorders>
              <w:top w:val="single" w:sz="4" w:space="0" w:color="auto"/>
              <w:left w:val="single" w:sz="4" w:space="0" w:color="auto"/>
              <w:bottom w:val="single" w:sz="4" w:space="0" w:color="auto"/>
              <w:right w:val="single" w:sz="4" w:space="0" w:color="auto"/>
            </w:tcBorders>
            <w:hideMark/>
          </w:tcPr>
          <w:p w14:paraId="4A61C171" w14:textId="77777777" w:rsidR="001E05DC" w:rsidRPr="00420034" w:rsidRDefault="001E05DC" w:rsidP="008A4C78">
            <w:pPr>
              <w:jc w:val="center"/>
              <w:rPr>
                <w:rFonts w:ascii="Palatino Linotype" w:hAnsi="Palatino Linotype" w:cs="MV Boli"/>
                <w:color w:val="002060"/>
              </w:rPr>
            </w:pPr>
            <w:r w:rsidRPr="00420034">
              <w:rPr>
                <w:rFonts w:ascii="Palatino Linotype" w:hAnsi="Palatino Linotype" w:cs="MV Boli"/>
                <w:color w:val="002060"/>
              </w:rPr>
              <w:t>Extra Bed / Mattress</w:t>
            </w:r>
          </w:p>
        </w:tc>
        <w:tc>
          <w:tcPr>
            <w:tcW w:w="3662" w:type="dxa"/>
            <w:tcBorders>
              <w:top w:val="single" w:sz="4" w:space="0" w:color="auto"/>
              <w:left w:val="single" w:sz="4" w:space="0" w:color="auto"/>
              <w:bottom w:val="single" w:sz="4" w:space="0" w:color="auto"/>
              <w:right w:val="single" w:sz="4" w:space="0" w:color="auto"/>
            </w:tcBorders>
          </w:tcPr>
          <w:p w14:paraId="2346FAF2" w14:textId="230916FF" w:rsidR="001E05DC" w:rsidRPr="00420034" w:rsidRDefault="001E05DC" w:rsidP="008A4C78">
            <w:pPr>
              <w:jc w:val="center"/>
              <w:rPr>
                <w:rFonts w:ascii="Palatino Linotype" w:hAnsi="Palatino Linotype" w:cs="MV Boli"/>
                <w:color w:val="002060"/>
              </w:rPr>
            </w:pPr>
            <w:r>
              <w:rPr>
                <w:rFonts w:ascii="Palatino Linotype" w:hAnsi="Palatino Linotype" w:cs="MV Boli"/>
                <w:color w:val="002060"/>
              </w:rPr>
              <w:t>INR 27,700/-</w:t>
            </w:r>
          </w:p>
        </w:tc>
        <w:tc>
          <w:tcPr>
            <w:tcW w:w="3870" w:type="dxa"/>
            <w:tcBorders>
              <w:top w:val="single" w:sz="4" w:space="0" w:color="auto"/>
              <w:left w:val="single" w:sz="4" w:space="0" w:color="auto"/>
              <w:bottom w:val="single" w:sz="4" w:space="0" w:color="auto"/>
              <w:right w:val="single" w:sz="4" w:space="0" w:color="auto"/>
            </w:tcBorders>
          </w:tcPr>
          <w:p w14:paraId="7515E928" w14:textId="1D150315" w:rsidR="001E05DC" w:rsidRPr="00420034" w:rsidRDefault="001E05DC" w:rsidP="008A4C78">
            <w:pPr>
              <w:jc w:val="center"/>
              <w:rPr>
                <w:rFonts w:ascii="Palatino Linotype" w:hAnsi="Palatino Linotype" w:cs="MV Boli"/>
                <w:color w:val="002060"/>
              </w:rPr>
            </w:pPr>
            <w:r>
              <w:rPr>
                <w:rFonts w:ascii="Palatino Linotype" w:hAnsi="Palatino Linotype" w:cs="MV Boli"/>
                <w:color w:val="002060"/>
              </w:rPr>
              <w:t>INR 11,000/-</w:t>
            </w:r>
          </w:p>
        </w:tc>
      </w:tr>
    </w:tbl>
    <w:p w14:paraId="2C265AC3" w14:textId="77777777" w:rsidR="001E05DC" w:rsidRDefault="001E05DC" w:rsidP="001E05DC">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Valid from Oct 01, 2025 to Mar 31, 2026 </w:t>
      </w:r>
    </w:p>
    <w:p w14:paraId="4C21C994" w14:textId="77777777" w:rsidR="004C6FAE" w:rsidRDefault="004C6FAE" w:rsidP="004C6FAE">
      <w:pPr>
        <w:pStyle w:val="ListParagraph"/>
        <w:numPr>
          <w:ilvl w:val="0"/>
          <w:numId w:val="6"/>
        </w:numPr>
        <w:rPr>
          <w:rFonts w:ascii="Palatino Linotype" w:hAnsi="Palatino Linotype" w:cs="MV Boli"/>
          <w:b/>
          <w:bCs/>
          <w:color w:val="002060"/>
        </w:rPr>
      </w:pPr>
      <w:r>
        <w:rPr>
          <w:rFonts w:ascii="Palatino Linotype" w:hAnsi="Palatino Linotype" w:cs="MV Boli"/>
          <w:b/>
          <w:bCs/>
          <w:color w:val="002060"/>
        </w:rPr>
        <w:t xml:space="preserve">Rates are Commissionable for Bona fide Travel Agent except Extra Bed / Mattress Rates </w:t>
      </w:r>
    </w:p>
    <w:p w14:paraId="473F003E" w14:textId="77777777" w:rsidR="004C6FAE" w:rsidRDefault="004C6FAE" w:rsidP="004C6FAE">
      <w:pPr>
        <w:pStyle w:val="ListParagraph"/>
        <w:numPr>
          <w:ilvl w:val="0"/>
          <w:numId w:val="6"/>
        </w:numPr>
        <w:rPr>
          <w:rFonts w:ascii="Palatino Linotype" w:hAnsi="Palatino Linotype" w:cs="MV Boli"/>
          <w:b/>
          <w:bCs/>
          <w:color w:val="002060"/>
        </w:rPr>
      </w:pPr>
      <w:r w:rsidRPr="00B25681">
        <w:rPr>
          <w:rFonts w:ascii="Palatino Linotype" w:hAnsi="Palatino Linotype" w:cs="MV Boli"/>
          <w:b/>
          <w:bCs/>
          <w:color w:val="002060"/>
        </w:rPr>
        <w:t xml:space="preserve">Rates are Not Valid for </w:t>
      </w:r>
      <w:r>
        <w:rPr>
          <w:rFonts w:ascii="Palatino Linotype" w:hAnsi="Palatino Linotype" w:cs="MV Boli"/>
          <w:b/>
          <w:bCs/>
          <w:color w:val="002060"/>
        </w:rPr>
        <w:t xml:space="preserve">any Peak Dates | Festive Period | Black Out Dates | </w:t>
      </w:r>
      <w:r w:rsidRPr="00B25681">
        <w:rPr>
          <w:rFonts w:ascii="Palatino Linotype" w:hAnsi="Palatino Linotype" w:cs="MV Boli"/>
          <w:b/>
          <w:bCs/>
          <w:color w:val="002060"/>
        </w:rPr>
        <w:t>Diwali | Pushkar Fair | Xmas | New Year, etc</w:t>
      </w:r>
      <w:r>
        <w:rPr>
          <w:rFonts w:ascii="Palatino Linotype" w:hAnsi="Palatino Linotype" w:cs="MV Boli"/>
          <w:b/>
          <w:bCs/>
          <w:color w:val="002060"/>
        </w:rPr>
        <w:t>.</w:t>
      </w:r>
    </w:p>
    <w:p w14:paraId="56F91D51" w14:textId="77777777" w:rsidR="004C6FAE" w:rsidRPr="00751F5D" w:rsidRDefault="004C6FAE" w:rsidP="004C6FAE">
      <w:pPr>
        <w:pStyle w:val="ListParagraph"/>
        <w:numPr>
          <w:ilvl w:val="0"/>
          <w:numId w:val="6"/>
        </w:numPr>
        <w:rPr>
          <w:rFonts w:ascii="Palatino Linotype" w:hAnsi="Palatino Linotype" w:cs="MV Boli"/>
          <w:b/>
          <w:bCs/>
          <w:color w:val="002060"/>
        </w:rPr>
      </w:pPr>
      <w:r w:rsidRPr="00751F5D">
        <w:rPr>
          <w:rFonts w:ascii="Palatino Linotype" w:hAnsi="Palatino Linotype" w:cs="MV Boli"/>
          <w:b/>
          <w:color w:val="002060"/>
        </w:rPr>
        <w:t xml:space="preserve">Child below 5 years sharing Parents Bed is on complimentary </w:t>
      </w:r>
    </w:p>
    <w:p w14:paraId="5C053717" w14:textId="77777777" w:rsidR="001E05DC" w:rsidRDefault="001E05DC" w:rsidP="001E05DC">
      <w:pPr>
        <w:rPr>
          <w:rFonts w:ascii="Palatino Linotype" w:hAnsi="Palatino Linotype" w:cs="MV Boli"/>
          <w:b/>
          <w:bCs/>
          <w:color w:val="002060"/>
          <w:sz w:val="14"/>
          <w:u w:val="single"/>
        </w:rPr>
      </w:pPr>
    </w:p>
    <w:p w14:paraId="4F1F5894" w14:textId="77777777" w:rsidR="001E05DC" w:rsidRDefault="001E05DC" w:rsidP="001E05DC">
      <w:pPr>
        <w:rPr>
          <w:rFonts w:ascii="Palatino Linotype" w:hAnsi="Palatino Linotype" w:cs="MV Boli"/>
          <w:b/>
          <w:bCs/>
          <w:color w:val="002060"/>
          <w:u w:val="single"/>
        </w:rPr>
      </w:pPr>
    </w:p>
    <w:p w14:paraId="0095FCD6" w14:textId="77777777" w:rsidR="001E05DC" w:rsidRPr="00420034" w:rsidRDefault="001E05DC" w:rsidP="001E05DC">
      <w:pPr>
        <w:rPr>
          <w:rFonts w:ascii="Palatino Linotype" w:hAnsi="Palatino Linotype" w:cs="MV Boli"/>
          <w:b/>
          <w:bCs/>
          <w:color w:val="002060"/>
          <w:u w:val="single"/>
        </w:rPr>
      </w:pPr>
      <w:r w:rsidRPr="00420034">
        <w:rPr>
          <w:rFonts w:ascii="Palatino Linotype" w:hAnsi="Palatino Linotype" w:cs="MV Boli"/>
          <w:b/>
          <w:bCs/>
          <w:color w:val="002060"/>
          <w:u w:val="single"/>
        </w:rPr>
        <w:t xml:space="preserve">Includes: </w:t>
      </w:r>
    </w:p>
    <w:p w14:paraId="151153C5" w14:textId="77777777" w:rsidR="001E05DC" w:rsidRPr="00420034" w:rsidRDefault="001E05DC" w:rsidP="001E05DC">
      <w:pPr>
        <w:numPr>
          <w:ilvl w:val="0"/>
          <w:numId w:val="3"/>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Accommodation in mentioned hotels on Twin Sharing Basis in standard rooms [unless specified] </w:t>
      </w:r>
    </w:p>
    <w:p w14:paraId="54C75E9E" w14:textId="77777777" w:rsidR="001E05DC" w:rsidRDefault="001E05DC" w:rsidP="001E05D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B/fast at the hotels [CPAI] </w:t>
      </w:r>
    </w:p>
    <w:p w14:paraId="7F85C5A0" w14:textId="77777777" w:rsidR="001E05DC" w:rsidRDefault="001E05DC" w:rsidP="001E05DC">
      <w:pPr>
        <w:pStyle w:val="ListParagraph"/>
        <w:numPr>
          <w:ilvl w:val="0"/>
          <w:numId w:val="3"/>
        </w:numPr>
        <w:rPr>
          <w:rFonts w:ascii="Palatino Linotype" w:hAnsi="Palatino Linotype" w:cs="MV Boli"/>
          <w:color w:val="002060"/>
        </w:rPr>
      </w:pPr>
      <w:r>
        <w:rPr>
          <w:rFonts w:ascii="Palatino Linotype" w:hAnsi="Palatino Linotype" w:cs="MV Boli"/>
          <w:color w:val="002060"/>
        </w:rPr>
        <w:t>B/fast &amp; Dinner at the Camp [MAPAI]</w:t>
      </w:r>
    </w:p>
    <w:p w14:paraId="49FB74C6" w14:textId="77777777" w:rsidR="001E05DC" w:rsidRDefault="001E05DC" w:rsidP="001E05D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Assistance on arrival &amp; departure by our company Chauffeur </w:t>
      </w:r>
    </w:p>
    <w:p w14:paraId="4EBBAE44" w14:textId="77777777" w:rsidR="001E05DC" w:rsidRDefault="001E05DC" w:rsidP="001E05D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01 Time camel Ride on Dunes at Jaisalmer </w:t>
      </w:r>
    </w:p>
    <w:p w14:paraId="1119347B" w14:textId="77777777" w:rsidR="001E05DC" w:rsidRDefault="001E05DC" w:rsidP="001E05DC">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Evening Cultural Folk Dance Program at Camp in Jaisalmer </w:t>
      </w:r>
    </w:p>
    <w:p w14:paraId="4E9ADDFA" w14:textId="77777777" w:rsidR="008D71B6" w:rsidRDefault="008D71B6" w:rsidP="008D71B6">
      <w:pPr>
        <w:pStyle w:val="ListParagraph"/>
        <w:numPr>
          <w:ilvl w:val="0"/>
          <w:numId w:val="3"/>
        </w:numPr>
        <w:rPr>
          <w:rFonts w:ascii="Palatino Linotype" w:hAnsi="Palatino Linotype" w:cs="MV Boli"/>
          <w:color w:val="002060"/>
        </w:rPr>
      </w:pPr>
      <w:r>
        <w:rPr>
          <w:rFonts w:ascii="Palatino Linotype" w:hAnsi="Palatino Linotype" w:cs="MV Boli"/>
          <w:color w:val="002060"/>
        </w:rPr>
        <w:t xml:space="preserve">English Speaking Guide 01 Day at each Place for Sightseeing </w:t>
      </w:r>
    </w:p>
    <w:p w14:paraId="0EFF1AFE" w14:textId="77777777" w:rsidR="001E05DC" w:rsidRDefault="001E05DC" w:rsidP="001E05DC">
      <w:pPr>
        <w:pStyle w:val="ListParagraph"/>
        <w:numPr>
          <w:ilvl w:val="0"/>
          <w:numId w:val="3"/>
        </w:numPr>
        <w:rPr>
          <w:rFonts w:ascii="Palatino Linotype" w:hAnsi="Palatino Linotype" w:cs="MV Boli"/>
          <w:color w:val="002060"/>
        </w:rPr>
      </w:pPr>
      <w:r w:rsidRPr="00420034">
        <w:rPr>
          <w:rFonts w:ascii="Palatino Linotype" w:hAnsi="Palatino Linotype" w:cs="MV Boli"/>
          <w:color w:val="002060"/>
        </w:rPr>
        <w:t>Transportation for Sightseeing and excursions as per the provided itinerary.</w:t>
      </w:r>
    </w:p>
    <w:p w14:paraId="6BBB409D" w14:textId="77777777" w:rsidR="001E05DC" w:rsidRPr="00F234C3" w:rsidRDefault="001E05DC" w:rsidP="001E05DC">
      <w:pPr>
        <w:tabs>
          <w:tab w:val="left" w:pos="1740"/>
        </w:tabs>
        <w:rPr>
          <w:rFonts w:ascii="Palatino Linotype" w:eastAsia="Times New Roman" w:hAnsi="Palatino Linotype" w:cs="MV Boli"/>
          <w:color w:val="002060"/>
          <w:sz w:val="14"/>
        </w:rPr>
      </w:pPr>
    </w:p>
    <w:p w14:paraId="09AAA5AC" w14:textId="77777777" w:rsidR="001E05DC" w:rsidRPr="00420034" w:rsidRDefault="001E05DC" w:rsidP="001E05DC">
      <w:pPr>
        <w:rPr>
          <w:rFonts w:ascii="Palatino Linotype" w:hAnsi="Palatino Linotype" w:cs="MV Boli"/>
          <w:color w:val="002060"/>
        </w:rPr>
      </w:pPr>
      <w:r w:rsidRPr="00420034">
        <w:rPr>
          <w:rFonts w:ascii="Palatino Linotype" w:hAnsi="Palatino Linotype" w:cs="MV Boli"/>
          <w:b/>
          <w:bCs/>
          <w:color w:val="002060"/>
          <w:u w:val="single"/>
        </w:rPr>
        <w:t>Excludes:</w:t>
      </w:r>
    </w:p>
    <w:p w14:paraId="72A27AD8" w14:textId="77777777" w:rsidR="001E05DC" w:rsidRPr="00420034" w:rsidRDefault="001E05DC" w:rsidP="001E05DC">
      <w:pPr>
        <w:numPr>
          <w:ilvl w:val="0"/>
          <w:numId w:val="4"/>
        </w:numPr>
        <w:rPr>
          <w:rFonts w:ascii="Palatino Linotype" w:eastAsia="Times New Roman" w:hAnsi="Palatino Linotype" w:cs="MV Boli"/>
          <w:color w:val="002060"/>
        </w:rPr>
      </w:pPr>
      <w:r>
        <w:rPr>
          <w:rFonts w:ascii="Palatino Linotype" w:eastAsia="Times New Roman" w:hAnsi="Palatino Linotype" w:cs="MV Boli"/>
          <w:b/>
          <w:bCs/>
          <w:color w:val="002060"/>
        </w:rPr>
        <w:t xml:space="preserve">5% GST </w:t>
      </w:r>
      <w:r w:rsidRPr="00420034">
        <w:rPr>
          <w:rFonts w:ascii="Palatino Linotype" w:eastAsia="Times New Roman" w:hAnsi="Palatino Linotype" w:cs="MV Boli"/>
          <w:b/>
          <w:bCs/>
          <w:color w:val="002060"/>
        </w:rPr>
        <w:t xml:space="preserve">on Total Tour Cost. </w:t>
      </w:r>
    </w:p>
    <w:p w14:paraId="5E4F959F" w14:textId="77777777" w:rsidR="001E05DC" w:rsidRPr="00420034" w:rsidRDefault="001E05DC" w:rsidP="001E05D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Cost of any Air fare / Train fare.</w:t>
      </w:r>
    </w:p>
    <w:p w14:paraId="2E2BD6FE" w14:textId="77777777" w:rsidR="001E05DC" w:rsidRPr="00420034" w:rsidRDefault="001E05DC" w:rsidP="001E05D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meals other than those specified in ‘Cost Includes’.</w:t>
      </w:r>
    </w:p>
    <w:p w14:paraId="62E3AD21" w14:textId="77777777" w:rsidR="001E05DC" w:rsidRPr="00420034" w:rsidRDefault="001E05DC" w:rsidP="001E05D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Expenses of personal nature such as Portage, Extras of the hotels [Room Service, House Keeping, Mini Bar, Laundry, Telephone Bills], Tips, Excursions, etc.</w:t>
      </w:r>
    </w:p>
    <w:p w14:paraId="5375C98B" w14:textId="77777777" w:rsidR="001E05DC" w:rsidRPr="00420034" w:rsidRDefault="001E05DC" w:rsidP="001E05D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Any other item not specified in ‘cost includes’.</w:t>
      </w:r>
    </w:p>
    <w:p w14:paraId="68C1AB51" w14:textId="77777777" w:rsidR="001E05DC" w:rsidRPr="00420034" w:rsidRDefault="001E05DC" w:rsidP="001E05DC">
      <w:pPr>
        <w:numPr>
          <w:ilvl w:val="0"/>
          <w:numId w:val="4"/>
        </w:numPr>
        <w:rPr>
          <w:rFonts w:ascii="Palatino Linotype" w:eastAsia="Times New Roman" w:hAnsi="Palatino Linotype" w:cs="MV Boli"/>
          <w:color w:val="002060"/>
        </w:rPr>
      </w:pPr>
      <w:r w:rsidRPr="00420034">
        <w:rPr>
          <w:rFonts w:ascii="Palatino Linotype" w:eastAsia="Times New Roman" w:hAnsi="Palatino Linotype" w:cs="MV Boli"/>
          <w:color w:val="002060"/>
        </w:rPr>
        <w:t>Guide &amp; Entrance fees during sightseeing to any monuments [unless specified].</w:t>
      </w:r>
    </w:p>
    <w:p w14:paraId="68D629C0" w14:textId="77777777" w:rsidR="001E05DC" w:rsidRPr="00420034" w:rsidRDefault="001E05DC" w:rsidP="001E05DC">
      <w:pPr>
        <w:numPr>
          <w:ilvl w:val="0"/>
          <w:numId w:val="4"/>
        </w:numPr>
        <w:rPr>
          <w:rFonts w:ascii="Palatino Linotype" w:eastAsia="Times New Roman" w:hAnsi="Palatino Linotype" w:cs="MV Boli"/>
          <w:color w:val="002060"/>
          <w:highlight w:val="yellow"/>
        </w:rPr>
      </w:pPr>
      <w:r w:rsidRPr="00420034">
        <w:rPr>
          <w:rFonts w:ascii="Palatino Linotype" w:eastAsia="Times New Roman" w:hAnsi="Palatino Linotype" w:cs="MV Boli"/>
          <w:color w:val="002060"/>
          <w:highlight w:val="yellow"/>
        </w:rPr>
        <w:lastRenderedPageBreak/>
        <w:t xml:space="preserve">High Season / Festive Season Supplements Applied by Hotels </w:t>
      </w:r>
      <w:proofErr w:type="gramStart"/>
      <w:r w:rsidRPr="00420034">
        <w:rPr>
          <w:rFonts w:ascii="Palatino Linotype" w:eastAsia="Times New Roman" w:hAnsi="Palatino Linotype" w:cs="MV Boli"/>
          <w:color w:val="002060"/>
          <w:highlight w:val="yellow"/>
        </w:rPr>
        <w:t>From</w:t>
      </w:r>
      <w:proofErr w:type="gramEnd"/>
      <w:r w:rsidRPr="00420034">
        <w:rPr>
          <w:rFonts w:ascii="Palatino Linotype" w:eastAsia="Times New Roman" w:hAnsi="Palatino Linotype" w:cs="MV Boli"/>
          <w:color w:val="002060"/>
          <w:highlight w:val="yellow"/>
        </w:rPr>
        <w:t xml:space="preserve"> Time to Time – Like Long Weekends | Diwali | Pushkar fair | Xmas | New Year | etc. [unless specified] </w:t>
      </w:r>
    </w:p>
    <w:p w14:paraId="7B0C9718" w14:textId="77777777" w:rsidR="001E05DC" w:rsidRDefault="001E05DC" w:rsidP="001E05DC">
      <w:pPr>
        <w:rPr>
          <w:rFonts w:ascii="Palatino Linotype" w:hAnsi="Palatino Linotype" w:cs="MV Boli"/>
          <w:color w:val="002060"/>
        </w:rPr>
      </w:pPr>
      <w:r>
        <w:rPr>
          <w:rFonts w:ascii="Palatino Linotype" w:hAnsi="Palatino Linotype" w:cs="MV Boli"/>
          <w:color w:val="002060"/>
        </w:rPr>
        <w:t> </w:t>
      </w:r>
    </w:p>
    <w:p w14:paraId="2D0D6696" w14:textId="77777777" w:rsidR="001E05DC" w:rsidRPr="00420034" w:rsidRDefault="001E05DC" w:rsidP="001E05DC">
      <w:pPr>
        <w:rPr>
          <w:rFonts w:ascii="Palatino Linotype" w:hAnsi="Palatino Linotype" w:cs="MV Boli"/>
          <w:color w:val="002060"/>
        </w:rPr>
      </w:pPr>
      <w:r w:rsidRPr="00420034">
        <w:rPr>
          <w:rFonts w:ascii="Palatino Linotype" w:hAnsi="Palatino Linotype" w:cs="MV Boli"/>
          <w:b/>
          <w:bCs/>
          <w:color w:val="002060"/>
          <w:u w:val="single"/>
        </w:rPr>
        <w:t xml:space="preserve">Term &amp; Conditions: </w:t>
      </w:r>
    </w:p>
    <w:p w14:paraId="76254D80"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Rates quoted are as of now &amp; subject to change without any prior notice. </w:t>
      </w:r>
    </w:p>
    <w:p w14:paraId="101B0C82"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No Rooms are Hold or Blocked [unless specified] will be as per the availability at the time of the reservation &amp; confirmation </w:t>
      </w:r>
    </w:p>
    <w:p w14:paraId="78BB8501"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All Prices are in Indian Rupees.</w:t>
      </w:r>
    </w:p>
    <w:p w14:paraId="4CEA76E4"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Tour prices are valid for Indian Nationals &amp; Foreigners holding Indian Resident Permit.</w:t>
      </w:r>
    </w:p>
    <w:p w14:paraId="59DFE8A9"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The provided itinerary is for your reference &amp; distance / time featured are approximate.</w:t>
      </w:r>
    </w:p>
    <w:p w14:paraId="7DED8172"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increase in taxes or fuel, leading to increase in surface transportation and land arrangements, which may come into effect prior or post departure.</w:t>
      </w:r>
    </w:p>
    <w:p w14:paraId="1B8BDB64"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 xml:space="preserve">In Case of exceptional circumstances where in we are not in position to provide Hotel mentioned, shall offer similar category of </w:t>
      </w:r>
      <w:proofErr w:type="gramStart"/>
      <w:r w:rsidRPr="00420034">
        <w:rPr>
          <w:rFonts w:ascii="Palatino Linotype" w:eastAsia="Times New Roman" w:hAnsi="Palatino Linotype" w:cs="MV Boli"/>
          <w:color w:val="002060"/>
        </w:rPr>
        <w:t>Hotel</w:t>
      </w:r>
      <w:proofErr w:type="gramEnd"/>
      <w:r w:rsidRPr="00420034">
        <w:rPr>
          <w:rFonts w:ascii="Palatino Linotype" w:eastAsia="Times New Roman" w:hAnsi="Palatino Linotype" w:cs="MV Boli"/>
          <w:color w:val="002060"/>
        </w:rPr>
        <w:t>.</w:t>
      </w:r>
    </w:p>
    <w:p w14:paraId="5F6C513C"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Visit to all Museums in program are subject to their remaining open on day of visit as per rules of competent authority.</w:t>
      </w:r>
    </w:p>
    <w:p w14:paraId="597556B1" w14:textId="77777777" w:rsidR="001E05DC" w:rsidRPr="00420034" w:rsidRDefault="001E05DC" w:rsidP="001E05DC">
      <w:pPr>
        <w:numPr>
          <w:ilvl w:val="0"/>
          <w:numId w:val="5"/>
        </w:numPr>
        <w:rPr>
          <w:rFonts w:ascii="Palatino Linotype" w:eastAsia="Times New Roman" w:hAnsi="Palatino Linotype" w:cs="MV Boli"/>
          <w:color w:val="002060"/>
        </w:rPr>
      </w:pPr>
      <w:r w:rsidRPr="00420034">
        <w:rPr>
          <w:rFonts w:ascii="Palatino Linotype" w:eastAsia="Times New Roman" w:hAnsi="Palatino Linotype" w:cs="MV Boli"/>
          <w:color w:val="002060"/>
        </w:rPr>
        <w:t>Any extra cost incurred on behalf of an individual due to illness, accident, hospitalization, or any personal emergency</w:t>
      </w:r>
    </w:p>
    <w:p w14:paraId="058BB3B9" w14:textId="77777777" w:rsidR="001E05DC" w:rsidRPr="00B25681" w:rsidRDefault="001E05DC" w:rsidP="001E05DC">
      <w:pPr>
        <w:numPr>
          <w:ilvl w:val="0"/>
          <w:numId w:val="5"/>
        </w:numPr>
        <w:rPr>
          <w:rFonts w:ascii="Palatino Linotype" w:eastAsia="Times New Roman" w:hAnsi="Palatino Linotype" w:cs="MV Boli"/>
          <w:color w:val="002060"/>
          <w:sz w:val="28"/>
          <w:highlight w:val="yellow"/>
        </w:rPr>
      </w:pPr>
      <w:r>
        <w:rPr>
          <w:rFonts w:ascii="Palatino Linotype" w:eastAsia="Times New Roman" w:hAnsi="Palatino Linotype" w:cs="MV Boli"/>
          <w:b/>
          <w:bCs/>
          <w:color w:val="002060"/>
          <w:sz w:val="28"/>
          <w:highlight w:val="yellow"/>
        </w:rPr>
        <w:t xml:space="preserve">The packages are basic packages design for normal marketing purpose, </w:t>
      </w:r>
      <w:r w:rsidRPr="00B25681">
        <w:rPr>
          <w:rFonts w:ascii="Palatino Linotype" w:eastAsia="Times New Roman" w:hAnsi="Palatino Linotype" w:cs="MV Boli"/>
          <w:b/>
          <w:bCs/>
          <w:color w:val="002060"/>
          <w:sz w:val="28"/>
          <w:highlight w:val="yellow"/>
        </w:rPr>
        <w:t xml:space="preserve">We </w:t>
      </w:r>
      <w:r>
        <w:rPr>
          <w:rFonts w:ascii="Palatino Linotype" w:eastAsia="Times New Roman" w:hAnsi="Palatino Linotype" w:cs="MV Boli"/>
          <w:b/>
          <w:bCs/>
          <w:color w:val="002060"/>
          <w:sz w:val="28"/>
          <w:highlight w:val="yellow"/>
        </w:rPr>
        <w:t xml:space="preserve">STRONGLY </w:t>
      </w:r>
      <w:r w:rsidRPr="00B25681">
        <w:rPr>
          <w:rFonts w:ascii="Palatino Linotype" w:eastAsia="Times New Roman" w:hAnsi="Palatino Linotype" w:cs="MV Boli"/>
          <w:b/>
          <w:bCs/>
          <w:color w:val="002060"/>
          <w:sz w:val="28"/>
          <w:highlight w:val="yellow"/>
        </w:rPr>
        <w:t>request you to please check the website of the hotels for more details</w:t>
      </w:r>
      <w:r>
        <w:rPr>
          <w:rFonts w:ascii="Palatino Linotype" w:eastAsia="Times New Roman" w:hAnsi="Palatino Linotype" w:cs="MV Boli"/>
          <w:b/>
          <w:bCs/>
          <w:color w:val="002060"/>
          <w:sz w:val="28"/>
          <w:highlight w:val="yellow"/>
        </w:rPr>
        <w:t xml:space="preserve">, </w:t>
      </w:r>
      <w:r w:rsidRPr="00B25681">
        <w:rPr>
          <w:rFonts w:ascii="Palatino Linotype" w:eastAsia="Times New Roman" w:hAnsi="Palatino Linotype" w:cs="MV Boli"/>
          <w:b/>
          <w:bCs/>
          <w:color w:val="002060"/>
          <w:sz w:val="28"/>
          <w:highlight w:val="yellow"/>
        </w:rPr>
        <w:t>feedbacks</w:t>
      </w:r>
      <w:r>
        <w:rPr>
          <w:rFonts w:ascii="Palatino Linotype" w:eastAsia="Times New Roman" w:hAnsi="Palatino Linotype" w:cs="MV Boli"/>
          <w:b/>
          <w:bCs/>
          <w:color w:val="002060"/>
          <w:sz w:val="28"/>
          <w:highlight w:val="yellow"/>
        </w:rPr>
        <w:t xml:space="preserve">, Quality, Reviews before booking the package </w:t>
      </w:r>
    </w:p>
    <w:p w14:paraId="5B7A7781" w14:textId="77777777" w:rsidR="001E05DC" w:rsidRDefault="001E05DC" w:rsidP="001E05DC">
      <w:pPr>
        <w:rPr>
          <w:rFonts w:ascii="Palatino Linotype" w:hAnsi="Palatino Linotype" w:cs="MV Boli"/>
          <w:color w:val="002060"/>
        </w:rPr>
      </w:pPr>
      <w:r w:rsidRPr="00420034">
        <w:rPr>
          <w:rFonts w:ascii="Palatino Linotype" w:hAnsi="Palatino Linotype" w:cs="MV Boli"/>
          <w:color w:val="002060"/>
        </w:rPr>
        <w:t> </w:t>
      </w:r>
    </w:p>
    <w:p w14:paraId="04476BA8" w14:textId="77777777" w:rsidR="001E05DC" w:rsidRDefault="001E05DC" w:rsidP="001E05DC">
      <w:pPr>
        <w:rPr>
          <w:rFonts w:ascii="Palatino Linotype" w:hAnsi="Palatino Linotype" w:cs="MV Boli"/>
          <w:color w:val="002060"/>
        </w:rPr>
      </w:pPr>
    </w:p>
    <w:tbl>
      <w:tblPr>
        <w:tblW w:w="0" w:type="auto"/>
        <w:jc w:val="center"/>
        <w:tblCellMar>
          <w:left w:w="0" w:type="dxa"/>
          <w:right w:w="0" w:type="dxa"/>
        </w:tblCellMar>
        <w:tblLook w:val="04A0" w:firstRow="1" w:lastRow="0" w:firstColumn="1" w:lastColumn="0" w:noHBand="0" w:noVBand="1"/>
      </w:tblPr>
      <w:tblGrid>
        <w:gridCol w:w="10348"/>
      </w:tblGrid>
      <w:tr w:rsidR="001E05DC" w:rsidRPr="00420034" w14:paraId="7F63305B" w14:textId="77777777" w:rsidTr="008A4C78">
        <w:trPr>
          <w:trHeight w:val="327"/>
          <w:jc w:val="center"/>
        </w:trPr>
        <w:tc>
          <w:tcPr>
            <w:tcW w:w="10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2F9ACB3" w14:textId="77777777" w:rsidR="001E05DC" w:rsidRPr="00420034" w:rsidRDefault="001E05DC" w:rsidP="008A4C78">
            <w:pPr>
              <w:spacing w:line="276" w:lineRule="auto"/>
              <w:jc w:val="center"/>
              <w:rPr>
                <w:rFonts w:ascii="Palatino Linotype" w:hAnsi="Palatino Linotype" w:cs="MV Boli"/>
                <w:color w:val="002060"/>
              </w:rPr>
            </w:pPr>
            <w:r>
              <w:rPr>
                <w:rFonts w:ascii="Palatino Linotype" w:hAnsi="Palatino Linotype" w:cs="MV Boli"/>
                <w:b/>
                <w:bCs/>
                <w:color w:val="002060"/>
              </w:rPr>
              <w:t xml:space="preserve">Normal Reference </w:t>
            </w:r>
            <w:r w:rsidRPr="00420034">
              <w:rPr>
                <w:rFonts w:ascii="Palatino Linotype" w:hAnsi="Palatino Linotype" w:cs="MV Boli"/>
                <w:b/>
                <w:bCs/>
                <w:color w:val="002060"/>
              </w:rPr>
              <w:t>Cancellation Charges</w:t>
            </w:r>
          </w:p>
        </w:tc>
      </w:tr>
      <w:tr w:rsidR="001E05DC" w:rsidRPr="00420034" w14:paraId="76FEE664" w14:textId="77777777" w:rsidTr="008A4C78">
        <w:trPr>
          <w:trHeight w:val="349"/>
          <w:jc w:val="center"/>
        </w:trPr>
        <w:tc>
          <w:tcPr>
            <w:tcW w:w="10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B431164" w14:textId="77777777" w:rsidR="001E05DC" w:rsidRPr="00420034" w:rsidRDefault="001E05DC" w:rsidP="008A4C78">
            <w:pPr>
              <w:spacing w:line="276" w:lineRule="auto"/>
              <w:jc w:val="center"/>
              <w:rPr>
                <w:rFonts w:ascii="Palatino Linotype" w:hAnsi="Palatino Linotype" w:cs="MV Boli"/>
                <w:color w:val="002060"/>
              </w:rPr>
            </w:pPr>
            <w:r>
              <w:rPr>
                <w:rFonts w:ascii="Palatino Linotype" w:hAnsi="Palatino Linotype" w:cs="MV Boli"/>
                <w:b/>
                <w:bCs/>
                <w:color w:val="002060"/>
              </w:rPr>
              <w:t>Case to Case Basis a</w:t>
            </w:r>
            <w:r w:rsidRPr="00420034">
              <w:rPr>
                <w:rFonts w:ascii="Palatino Linotype" w:hAnsi="Palatino Linotype" w:cs="MV Boli"/>
                <w:b/>
                <w:bCs/>
                <w:color w:val="002060"/>
              </w:rPr>
              <w:t>s per the Hotel Policy + 20% Processing Fees</w:t>
            </w:r>
          </w:p>
        </w:tc>
      </w:tr>
    </w:tbl>
    <w:p w14:paraId="2BD98BF5" w14:textId="77777777" w:rsidR="001E05DC" w:rsidRPr="00420034" w:rsidRDefault="001E05DC" w:rsidP="001E05DC">
      <w:pPr>
        <w:rPr>
          <w:rFonts w:ascii="Palatino Linotype" w:hAnsi="Palatino Linotype" w:cs="MV Boli"/>
          <w:color w:val="002060"/>
        </w:rPr>
      </w:pPr>
      <w:r w:rsidRPr="00420034">
        <w:rPr>
          <w:rFonts w:ascii="Palatino Linotype" w:hAnsi="Palatino Linotype" w:cs="MV Boli"/>
          <w:color w:val="002060"/>
        </w:rPr>
        <w:t> </w:t>
      </w:r>
    </w:p>
    <w:p w14:paraId="53DAF2C5" w14:textId="77777777" w:rsidR="001E05DC" w:rsidRPr="00420034" w:rsidRDefault="001E05DC" w:rsidP="001E05DC">
      <w:pPr>
        <w:rPr>
          <w:rFonts w:ascii="Palatino Linotype" w:hAnsi="Palatino Linotype" w:cs="MV Boli"/>
          <w:color w:val="002060"/>
        </w:rPr>
      </w:pPr>
      <w:r w:rsidRPr="00420034">
        <w:rPr>
          <w:rFonts w:ascii="Palatino Linotype" w:hAnsi="Palatino Linotype" w:cs="MV Boli"/>
          <w:b/>
          <w:bCs/>
          <w:color w:val="002060"/>
          <w:u w:val="single"/>
        </w:rPr>
        <w:t xml:space="preserve">NOTE: </w:t>
      </w:r>
    </w:p>
    <w:p w14:paraId="11A05552" w14:textId="77777777" w:rsidR="001E05DC" w:rsidRPr="00420034" w:rsidRDefault="001E05DC" w:rsidP="001E05DC">
      <w:pPr>
        <w:pStyle w:val="NormalWeb"/>
        <w:numPr>
          <w:ilvl w:val="0"/>
          <w:numId w:val="6"/>
        </w:numPr>
        <w:spacing w:before="0" w:beforeAutospacing="0" w:after="0" w:afterAutospacing="0"/>
        <w:rPr>
          <w:rFonts w:ascii="Palatino Linotype" w:hAnsi="Palatino Linotype" w:cs="MV Boli"/>
          <w:color w:val="002060"/>
        </w:rPr>
      </w:pPr>
      <w:r w:rsidRPr="00420034">
        <w:rPr>
          <w:rFonts w:ascii="Palatino Linotype" w:hAnsi="Palatino Linotype" w:cs="MV Boli"/>
          <w:color w:val="002060"/>
        </w:rPr>
        <w:t xml:space="preserve">We request you to please share your feedback on the provided package &amp; tour cost so that we can amend &amp; design as per your choice &amp; budget </w:t>
      </w:r>
    </w:p>
    <w:p w14:paraId="4EF5F7E4" w14:textId="77777777" w:rsidR="001E05DC" w:rsidRPr="00420034" w:rsidRDefault="001E05DC" w:rsidP="001E05DC">
      <w:pPr>
        <w:rPr>
          <w:rFonts w:ascii="Palatino Linotype" w:hAnsi="Palatino Linotype" w:cs="MV Boli"/>
          <w:color w:val="002060"/>
        </w:rPr>
      </w:pPr>
    </w:p>
    <w:p w14:paraId="4D33BC25" w14:textId="77777777" w:rsidR="001E05DC" w:rsidRPr="00420034" w:rsidRDefault="001E05DC" w:rsidP="001E05DC">
      <w:pPr>
        <w:rPr>
          <w:rFonts w:ascii="Palatino Linotype" w:hAnsi="Palatino Linotype" w:cs="MV Boli"/>
          <w:color w:val="002060"/>
        </w:rPr>
      </w:pPr>
      <w:r w:rsidRPr="00420034">
        <w:rPr>
          <w:rFonts w:ascii="Palatino Linotype" w:hAnsi="Palatino Linotype" w:cs="MV Boli"/>
          <w:color w:val="002060"/>
        </w:rPr>
        <w:t>Please advise us for any more assistance on the same.</w:t>
      </w:r>
    </w:p>
    <w:p w14:paraId="54C5BADF" w14:textId="77777777" w:rsidR="001E05DC" w:rsidRPr="000D2C14" w:rsidRDefault="001E05DC" w:rsidP="001E05DC"/>
    <w:p w14:paraId="5F8D1611" w14:textId="77777777" w:rsidR="000934F8" w:rsidRPr="00454B60" w:rsidRDefault="000934F8" w:rsidP="00454B60"/>
    <w:sectPr w:rsidR="000934F8" w:rsidRPr="00454B60" w:rsidSect="001E05DC">
      <w:headerReference w:type="even" r:id="rId8"/>
      <w:headerReference w:type="first" r:id="rId9"/>
      <w:pgSz w:w="11906" w:h="16838"/>
      <w:pgMar w:top="1168" w:right="566" w:bottom="992" w:left="709" w:header="431" w:footer="0" w:gutter="0"/>
      <w:pgBorders w:offsetFrom="page">
        <w:top w:val="single" w:sz="18" w:space="5" w:color="003399"/>
        <w:left w:val="single" w:sz="18" w:space="5" w:color="003399"/>
        <w:bottom w:val="single" w:sz="18" w:space="5" w:color="003399"/>
        <w:right w:val="single" w:sz="18" w:space="5" w:color="00339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A7ADA" w14:textId="77777777" w:rsidR="00A2582D" w:rsidRDefault="00A2582D" w:rsidP="00C06944">
      <w:r>
        <w:separator/>
      </w:r>
    </w:p>
  </w:endnote>
  <w:endnote w:type="continuationSeparator" w:id="0">
    <w:p w14:paraId="06BBFC6E" w14:textId="77777777" w:rsidR="00A2582D" w:rsidRDefault="00A2582D" w:rsidP="00C06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V Boli">
    <w:panose1 w:val="02000500030200090000"/>
    <w:charset w:val="00"/>
    <w:family w:val="auto"/>
    <w:pitch w:val="variable"/>
    <w:sig w:usb0="00000003" w:usb1="00000000" w:usb2="00000100" w:usb3="00000000" w:csb0="00000001"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Papyrus">
    <w:panose1 w:val="03070502060502030205"/>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C11B5" w14:textId="77777777" w:rsidR="00A2582D" w:rsidRDefault="00A2582D" w:rsidP="00C06944">
      <w:r>
        <w:separator/>
      </w:r>
    </w:p>
  </w:footnote>
  <w:footnote w:type="continuationSeparator" w:id="0">
    <w:p w14:paraId="59DEFB02" w14:textId="77777777" w:rsidR="00A2582D" w:rsidRDefault="00A2582D" w:rsidP="00C06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32BD6" w14:textId="26E83C76" w:rsidR="00305BD9" w:rsidRDefault="00000000">
    <w:pPr>
      <w:pStyle w:val="Header"/>
    </w:pPr>
    <w:r>
      <w:rPr>
        <w:noProof/>
      </w:rPr>
      <w:pict w14:anchorId="366438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2" o:spid="_x0000_s1035" type="#_x0000_t75" style="position:absolute;margin-left:0;margin-top:0;width:540.1pt;height:540.1pt;z-index:-251643392;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50FC0" w14:textId="01B0F494" w:rsidR="00305BD9" w:rsidRDefault="00000000">
    <w:pPr>
      <w:pStyle w:val="Header"/>
    </w:pPr>
    <w:r>
      <w:rPr>
        <w:noProof/>
      </w:rPr>
      <w:pict w14:anchorId="7CA37C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847671" o:spid="_x0000_s1034" type="#_x0000_t75" style="position:absolute;margin-left:0;margin-top:0;width:540.1pt;height:540.1pt;z-index:-251644416;mso-position-horizontal:center;mso-position-horizontal-relative:margin;mso-position-vertical:center;mso-position-vertical-relative:margin" o:allowincell="f">
          <v:imagedata r:id="rId1" o:title="Wanderlust Travel Hub Logo 2023 WTH Logo "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2AE8944A"/>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625558E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5"/>
    <w:multiLevelType w:val="hybridMultilevel"/>
    <w:tmpl w:val="46E87CCC"/>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8C27553"/>
    <w:multiLevelType w:val="hybridMultilevel"/>
    <w:tmpl w:val="E06E55C4"/>
    <w:lvl w:ilvl="0" w:tplc="0942AB5E">
      <w:start w:val="14"/>
      <w:numFmt w:val="bullet"/>
      <w:lvlText w:val=""/>
      <w:lvlJc w:val="left"/>
      <w:pPr>
        <w:ind w:left="720" w:hanging="360"/>
      </w:pPr>
      <w:rPr>
        <w:rFonts w:ascii="Wingdings" w:eastAsiaTheme="minorHAnsi" w:hAnsi="Wingdings" w:cs="Times New Roman" w:hint="default"/>
        <w:color w:val="000000"/>
        <w:sz w:val="1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DB35D1E"/>
    <w:multiLevelType w:val="multilevel"/>
    <w:tmpl w:val="07B4EF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2C38FE"/>
    <w:multiLevelType w:val="hybridMultilevel"/>
    <w:tmpl w:val="794838C6"/>
    <w:lvl w:ilvl="0" w:tplc="FA843B90">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D2593"/>
    <w:multiLevelType w:val="multilevel"/>
    <w:tmpl w:val="74D477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9338B"/>
    <w:multiLevelType w:val="multilevel"/>
    <w:tmpl w:val="4536B5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554690F"/>
    <w:multiLevelType w:val="hybridMultilevel"/>
    <w:tmpl w:val="B04A75B8"/>
    <w:lvl w:ilvl="0" w:tplc="3F4CA0CE">
      <w:numFmt w:val="bullet"/>
      <w:lvlText w:val=""/>
      <w:lvlJc w:val="left"/>
      <w:pPr>
        <w:ind w:left="720" w:hanging="360"/>
      </w:pPr>
      <w:rPr>
        <w:rFonts w:ascii="Wingdings" w:eastAsiaTheme="minorHAnsi" w:hAnsi="Wingdings" w:cs="MV Bol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638F9"/>
    <w:multiLevelType w:val="multilevel"/>
    <w:tmpl w:val="C0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128ED"/>
    <w:multiLevelType w:val="multilevel"/>
    <w:tmpl w:val="92067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5B0D10"/>
    <w:multiLevelType w:val="multilevel"/>
    <w:tmpl w:val="A8D44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930B7"/>
    <w:multiLevelType w:val="hybridMultilevel"/>
    <w:tmpl w:val="C6066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78185650">
    <w:abstractNumId w:val="3"/>
  </w:num>
  <w:num w:numId="2" w16cid:durableId="2000306502">
    <w:abstractNumId w:val="9"/>
  </w:num>
  <w:num w:numId="3" w16cid:durableId="1078139971">
    <w:abstractNumId w:val="6"/>
  </w:num>
  <w:num w:numId="4" w16cid:durableId="2029060524">
    <w:abstractNumId w:val="7"/>
  </w:num>
  <w:num w:numId="5" w16cid:durableId="1398164823">
    <w:abstractNumId w:val="4"/>
  </w:num>
  <w:num w:numId="6" w16cid:durableId="2114934016">
    <w:abstractNumId w:val="8"/>
  </w:num>
  <w:num w:numId="7" w16cid:durableId="626745001">
    <w:abstractNumId w:val="5"/>
  </w:num>
  <w:num w:numId="8" w16cid:durableId="491220704">
    <w:abstractNumId w:val="5"/>
  </w:num>
  <w:num w:numId="9" w16cid:durableId="2012098539">
    <w:abstractNumId w:val="8"/>
  </w:num>
  <w:num w:numId="10" w16cid:durableId="1292202413">
    <w:abstractNumId w:val="6"/>
  </w:num>
  <w:num w:numId="11" w16cid:durableId="743532167">
    <w:abstractNumId w:val="7"/>
  </w:num>
  <w:num w:numId="12" w16cid:durableId="417405017">
    <w:abstractNumId w:val="4"/>
  </w:num>
  <w:num w:numId="13" w16cid:durableId="777455008">
    <w:abstractNumId w:val="12"/>
  </w:num>
  <w:num w:numId="14" w16cid:durableId="20207451">
    <w:abstractNumId w:val="0"/>
  </w:num>
  <w:num w:numId="15" w16cid:durableId="647975926">
    <w:abstractNumId w:val="1"/>
  </w:num>
  <w:num w:numId="16" w16cid:durableId="1907304283">
    <w:abstractNumId w:val="2"/>
  </w:num>
  <w:num w:numId="17" w16cid:durableId="1519925192">
    <w:abstractNumId w:val="11"/>
  </w:num>
  <w:num w:numId="18" w16cid:durableId="720638434">
    <w:abstractNumId w:val="10"/>
  </w:num>
  <w:num w:numId="19" w16cid:durableId="12033722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D4D"/>
    <w:rsid w:val="00000188"/>
    <w:rsid w:val="00013E9C"/>
    <w:rsid w:val="00020C94"/>
    <w:rsid w:val="0003021C"/>
    <w:rsid w:val="00046C7A"/>
    <w:rsid w:val="00050D24"/>
    <w:rsid w:val="00050F92"/>
    <w:rsid w:val="0005768A"/>
    <w:rsid w:val="000632F0"/>
    <w:rsid w:val="000657BD"/>
    <w:rsid w:val="000664F5"/>
    <w:rsid w:val="000934F8"/>
    <w:rsid w:val="00095E54"/>
    <w:rsid w:val="000C54A2"/>
    <w:rsid w:val="000D0C1E"/>
    <w:rsid w:val="000D25D5"/>
    <w:rsid w:val="000D7827"/>
    <w:rsid w:val="000F5BF6"/>
    <w:rsid w:val="0010348C"/>
    <w:rsid w:val="00105E39"/>
    <w:rsid w:val="00106C2F"/>
    <w:rsid w:val="001073F5"/>
    <w:rsid w:val="00115405"/>
    <w:rsid w:val="00121388"/>
    <w:rsid w:val="0012665D"/>
    <w:rsid w:val="00126F4F"/>
    <w:rsid w:val="0013423E"/>
    <w:rsid w:val="0013632E"/>
    <w:rsid w:val="0015163A"/>
    <w:rsid w:val="0016503C"/>
    <w:rsid w:val="00177F9D"/>
    <w:rsid w:val="001A0BA8"/>
    <w:rsid w:val="001D05C4"/>
    <w:rsid w:val="001D4CD9"/>
    <w:rsid w:val="001D616E"/>
    <w:rsid w:val="001E05DC"/>
    <w:rsid w:val="001E5638"/>
    <w:rsid w:val="001F3708"/>
    <w:rsid w:val="00206382"/>
    <w:rsid w:val="0021581D"/>
    <w:rsid w:val="00227D25"/>
    <w:rsid w:val="00237742"/>
    <w:rsid w:val="00264E42"/>
    <w:rsid w:val="00296EE3"/>
    <w:rsid w:val="00297427"/>
    <w:rsid w:val="002A3E72"/>
    <w:rsid w:val="002A7BE8"/>
    <w:rsid w:val="002B08F2"/>
    <w:rsid w:val="002C4B40"/>
    <w:rsid w:val="002C7398"/>
    <w:rsid w:val="002D538B"/>
    <w:rsid w:val="003030E2"/>
    <w:rsid w:val="00305BD9"/>
    <w:rsid w:val="00307074"/>
    <w:rsid w:val="00321557"/>
    <w:rsid w:val="003300FC"/>
    <w:rsid w:val="003473FA"/>
    <w:rsid w:val="00357E2B"/>
    <w:rsid w:val="003657E8"/>
    <w:rsid w:val="00366E4E"/>
    <w:rsid w:val="003706E8"/>
    <w:rsid w:val="00375B08"/>
    <w:rsid w:val="003775F1"/>
    <w:rsid w:val="00397610"/>
    <w:rsid w:val="003A46A3"/>
    <w:rsid w:val="003B06B0"/>
    <w:rsid w:val="003B4BF5"/>
    <w:rsid w:val="003B7B22"/>
    <w:rsid w:val="003E4B18"/>
    <w:rsid w:val="003F01A8"/>
    <w:rsid w:val="00406A7D"/>
    <w:rsid w:val="00420034"/>
    <w:rsid w:val="004361EF"/>
    <w:rsid w:val="004512EE"/>
    <w:rsid w:val="00454B60"/>
    <w:rsid w:val="00454FC8"/>
    <w:rsid w:val="00456E05"/>
    <w:rsid w:val="004715E9"/>
    <w:rsid w:val="00475D39"/>
    <w:rsid w:val="00487EE0"/>
    <w:rsid w:val="0049461E"/>
    <w:rsid w:val="004A1D33"/>
    <w:rsid w:val="004B4954"/>
    <w:rsid w:val="004C17BD"/>
    <w:rsid w:val="004C6FAE"/>
    <w:rsid w:val="004E52FE"/>
    <w:rsid w:val="0051763B"/>
    <w:rsid w:val="00540144"/>
    <w:rsid w:val="0054685C"/>
    <w:rsid w:val="00555AFE"/>
    <w:rsid w:val="005A0D4C"/>
    <w:rsid w:val="005A6999"/>
    <w:rsid w:val="005C4405"/>
    <w:rsid w:val="005E18BE"/>
    <w:rsid w:val="005E24FC"/>
    <w:rsid w:val="005E5A70"/>
    <w:rsid w:val="005F784D"/>
    <w:rsid w:val="00600CCD"/>
    <w:rsid w:val="0060266E"/>
    <w:rsid w:val="0061479F"/>
    <w:rsid w:val="00623067"/>
    <w:rsid w:val="00624EBD"/>
    <w:rsid w:val="00634E46"/>
    <w:rsid w:val="00637BFF"/>
    <w:rsid w:val="00653AEB"/>
    <w:rsid w:val="00654861"/>
    <w:rsid w:val="00670719"/>
    <w:rsid w:val="00673021"/>
    <w:rsid w:val="00676CA4"/>
    <w:rsid w:val="0068319B"/>
    <w:rsid w:val="00683B19"/>
    <w:rsid w:val="006A101A"/>
    <w:rsid w:val="006B3789"/>
    <w:rsid w:val="006C0D88"/>
    <w:rsid w:val="006D0FEF"/>
    <w:rsid w:val="006D3F24"/>
    <w:rsid w:val="006E0629"/>
    <w:rsid w:val="00706EBB"/>
    <w:rsid w:val="00711472"/>
    <w:rsid w:val="007258EB"/>
    <w:rsid w:val="00751F5D"/>
    <w:rsid w:val="00753147"/>
    <w:rsid w:val="00753A1C"/>
    <w:rsid w:val="0075717B"/>
    <w:rsid w:val="007645AB"/>
    <w:rsid w:val="00773167"/>
    <w:rsid w:val="00781830"/>
    <w:rsid w:val="00790101"/>
    <w:rsid w:val="00793488"/>
    <w:rsid w:val="0079360D"/>
    <w:rsid w:val="007A1E99"/>
    <w:rsid w:val="007B55EC"/>
    <w:rsid w:val="007B6D98"/>
    <w:rsid w:val="007C0459"/>
    <w:rsid w:val="007C1492"/>
    <w:rsid w:val="007C44A4"/>
    <w:rsid w:val="007E0409"/>
    <w:rsid w:val="007E274D"/>
    <w:rsid w:val="007E43C8"/>
    <w:rsid w:val="007F0E73"/>
    <w:rsid w:val="007F6383"/>
    <w:rsid w:val="00826880"/>
    <w:rsid w:val="00836CB2"/>
    <w:rsid w:val="008377E5"/>
    <w:rsid w:val="008409B7"/>
    <w:rsid w:val="00844BAC"/>
    <w:rsid w:val="00847570"/>
    <w:rsid w:val="00862825"/>
    <w:rsid w:val="00863DAC"/>
    <w:rsid w:val="0086787E"/>
    <w:rsid w:val="00890272"/>
    <w:rsid w:val="008B4396"/>
    <w:rsid w:val="008C7E44"/>
    <w:rsid w:val="008D71B6"/>
    <w:rsid w:val="008F0B73"/>
    <w:rsid w:val="0090693C"/>
    <w:rsid w:val="00910E24"/>
    <w:rsid w:val="0091349A"/>
    <w:rsid w:val="00915F93"/>
    <w:rsid w:val="00923A28"/>
    <w:rsid w:val="009326D7"/>
    <w:rsid w:val="009330B0"/>
    <w:rsid w:val="009368F8"/>
    <w:rsid w:val="0093764B"/>
    <w:rsid w:val="00947019"/>
    <w:rsid w:val="009473C2"/>
    <w:rsid w:val="00952B15"/>
    <w:rsid w:val="009729B9"/>
    <w:rsid w:val="00975A40"/>
    <w:rsid w:val="0097655B"/>
    <w:rsid w:val="00986A02"/>
    <w:rsid w:val="009A2504"/>
    <w:rsid w:val="009A417C"/>
    <w:rsid w:val="009A6BDB"/>
    <w:rsid w:val="009A78DB"/>
    <w:rsid w:val="009C3C75"/>
    <w:rsid w:val="009C5F66"/>
    <w:rsid w:val="009F68D4"/>
    <w:rsid w:val="009F6C18"/>
    <w:rsid w:val="00A003D9"/>
    <w:rsid w:val="00A01C81"/>
    <w:rsid w:val="00A23159"/>
    <w:rsid w:val="00A23DE0"/>
    <w:rsid w:val="00A2582D"/>
    <w:rsid w:val="00A35F20"/>
    <w:rsid w:val="00A566D5"/>
    <w:rsid w:val="00A6126D"/>
    <w:rsid w:val="00A6430E"/>
    <w:rsid w:val="00A66D93"/>
    <w:rsid w:val="00A81445"/>
    <w:rsid w:val="00A91970"/>
    <w:rsid w:val="00A91E07"/>
    <w:rsid w:val="00A95B6C"/>
    <w:rsid w:val="00A972B1"/>
    <w:rsid w:val="00AA1A99"/>
    <w:rsid w:val="00AA5BDF"/>
    <w:rsid w:val="00AC0848"/>
    <w:rsid w:val="00AC165E"/>
    <w:rsid w:val="00AC5AFE"/>
    <w:rsid w:val="00AE7789"/>
    <w:rsid w:val="00AF0A13"/>
    <w:rsid w:val="00AF18B6"/>
    <w:rsid w:val="00AF1AEB"/>
    <w:rsid w:val="00AF4014"/>
    <w:rsid w:val="00AF5D84"/>
    <w:rsid w:val="00AF5DE0"/>
    <w:rsid w:val="00B0408C"/>
    <w:rsid w:val="00B25681"/>
    <w:rsid w:val="00B26DB8"/>
    <w:rsid w:val="00B65C6A"/>
    <w:rsid w:val="00B80B98"/>
    <w:rsid w:val="00B84155"/>
    <w:rsid w:val="00B85891"/>
    <w:rsid w:val="00B92954"/>
    <w:rsid w:val="00BB3EF4"/>
    <w:rsid w:val="00BB4B08"/>
    <w:rsid w:val="00BB50A4"/>
    <w:rsid w:val="00BD2064"/>
    <w:rsid w:val="00BE6110"/>
    <w:rsid w:val="00C047AE"/>
    <w:rsid w:val="00C06944"/>
    <w:rsid w:val="00C24806"/>
    <w:rsid w:val="00C25F0D"/>
    <w:rsid w:val="00C27A6C"/>
    <w:rsid w:val="00C33B7B"/>
    <w:rsid w:val="00C343B2"/>
    <w:rsid w:val="00C5204F"/>
    <w:rsid w:val="00C631A6"/>
    <w:rsid w:val="00C67519"/>
    <w:rsid w:val="00C930C8"/>
    <w:rsid w:val="00C957C7"/>
    <w:rsid w:val="00C979B6"/>
    <w:rsid w:val="00CA2A20"/>
    <w:rsid w:val="00CA5D51"/>
    <w:rsid w:val="00CC7042"/>
    <w:rsid w:val="00CE2D31"/>
    <w:rsid w:val="00CE7043"/>
    <w:rsid w:val="00CF31A9"/>
    <w:rsid w:val="00CF6215"/>
    <w:rsid w:val="00D04EF4"/>
    <w:rsid w:val="00D13CFE"/>
    <w:rsid w:val="00D20B24"/>
    <w:rsid w:val="00D22E05"/>
    <w:rsid w:val="00D330BF"/>
    <w:rsid w:val="00D34F05"/>
    <w:rsid w:val="00D365C8"/>
    <w:rsid w:val="00D4190E"/>
    <w:rsid w:val="00D422F2"/>
    <w:rsid w:val="00D509F4"/>
    <w:rsid w:val="00D51693"/>
    <w:rsid w:val="00D777DF"/>
    <w:rsid w:val="00D86AB5"/>
    <w:rsid w:val="00DB04DB"/>
    <w:rsid w:val="00DB214D"/>
    <w:rsid w:val="00DB5834"/>
    <w:rsid w:val="00DC11F7"/>
    <w:rsid w:val="00DD0EFC"/>
    <w:rsid w:val="00DE11D1"/>
    <w:rsid w:val="00DE56B3"/>
    <w:rsid w:val="00DF2619"/>
    <w:rsid w:val="00E00480"/>
    <w:rsid w:val="00E10045"/>
    <w:rsid w:val="00E15B77"/>
    <w:rsid w:val="00E21715"/>
    <w:rsid w:val="00E22926"/>
    <w:rsid w:val="00E36B54"/>
    <w:rsid w:val="00E37A8F"/>
    <w:rsid w:val="00E40ED5"/>
    <w:rsid w:val="00E5182A"/>
    <w:rsid w:val="00E634E0"/>
    <w:rsid w:val="00E64D4D"/>
    <w:rsid w:val="00E73077"/>
    <w:rsid w:val="00E85E89"/>
    <w:rsid w:val="00E930C5"/>
    <w:rsid w:val="00E97A08"/>
    <w:rsid w:val="00E97E08"/>
    <w:rsid w:val="00EA30E7"/>
    <w:rsid w:val="00EB0BF1"/>
    <w:rsid w:val="00EB5A62"/>
    <w:rsid w:val="00EC054F"/>
    <w:rsid w:val="00EC7D74"/>
    <w:rsid w:val="00ED38D7"/>
    <w:rsid w:val="00ED6DA9"/>
    <w:rsid w:val="00ED72FD"/>
    <w:rsid w:val="00F00274"/>
    <w:rsid w:val="00F056B8"/>
    <w:rsid w:val="00F164CC"/>
    <w:rsid w:val="00F234C3"/>
    <w:rsid w:val="00F32F10"/>
    <w:rsid w:val="00F6096E"/>
    <w:rsid w:val="00F827D7"/>
    <w:rsid w:val="00F84BE7"/>
    <w:rsid w:val="00F90809"/>
    <w:rsid w:val="00F95283"/>
    <w:rsid w:val="00FC0CB7"/>
    <w:rsid w:val="00FC6123"/>
    <w:rsid w:val="00FE16D8"/>
    <w:rsid w:val="00FE2493"/>
    <w:rsid w:val="00FE76F8"/>
    <w:rsid w:val="00FF10E5"/>
    <w:rsid w:val="00FF5BD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1A29D"/>
  <w15:docId w15:val="{94BCDEBD-932E-4E57-BAAB-81A04582A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D4D"/>
    <w:pPr>
      <w:spacing w:after="0" w:line="240" w:lineRule="auto"/>
    </w:pPr>
    <w:rPr>
      <w:rFonts w:ascii="Times New Roman" w:hAnsi="Times New Roman" w:cs="Times New Roman"/>
      <w:sz w:val="24"/>
      <w:szCs w:val="24"/>
      <w:lang w:eastAsia="en-IN"/>
    </w:rPr>
  </w:style>
  <w:style w:type="paragraph" w:styleId="Heading2">
    <w:name w:val="heading 2"/>
    <w:basedOn w:val="Normal"/>
    <w:link w:val="Heading2Char"/>
    <w:uiPriority w:val="9"/>
    <w:unhideWhenUsed/>
    <w:qFormat/>
    <w:rsid w:val="00E64D4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9A417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4D4D"/>
    <w:rPr>
      <w:rFonts w:ascii="Times New Roman" w:hAnsi="Times New Roman" w:cs="Times New Roman"/>
      <w:b/>
      <w:bCs/>
      <w:sz w:val="36"/>
      <w:szCs w:val="36"/>
      <w:lang w:eastAsia="en-IN"/>
    </w:rPr>
  </w:style>
  <w:style w:type="character" w:styleId="Strong">
    <w:name w:val="Strong"/>
    <w:basedOn w:val="DefaultParagraphFont"/>
    <w:uiPriority w:val="22"/>
    <w:qFormat/>
    <w:rsid w:val="00E64D4D"/>
    <w:rPr>
      <w:b/>
      <w:bCs/>
    </w:rPr>
  </w:style>
  <w:style w:type="table" w:styleId="TableGrid">
    <w:name w:val="Table Grid"/>
    <w:basedOn w:val="TableNormal"/>
    <w:uiPriority w:val="59"/>
    <w:rsid w:val="00C069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06944"/>
    <w:pPr>
      <w:tabs>
        <w:tab w:val="center" w:pos="4513"/>
        <w:tab w:val="right" w:pos="9026"/>
      </w:tabs>
    </w:pPr>
  </w:style>
  <w:style w:type="character" w:customStyle="1" w:styleId="HeaderChar">
    <w:name w:val="Header Char"/>
    <w:basedOn w:val="DefaultParagraphFont"/>
    <w:link w:val="Header"/>
    <w:uiPriority w:val="99"/>
    <w:rsid w:val="00C06944"/>
    <w:rPr>
      <w:rFonts w:ascii="Times New Roman" w:hAnsi="Times New Roman" w:cs="Times New Roman"/>
      <w:sz w:val="24"/>
      <w:szCs w:val="24"/>
      <w:lang w:eastAsia="en-IN"/>
    </w:rPr>
  </w:style>
  <w:style w:type="paragraph" w:styleId="Footer">
    <w:name w:val="footer"/>
    <w:basedOn w:val="Normal"/>
    <w:link w:val="FooterChar"/>
    <w:uiPriority w:val="99"/>
    <w:unhideWhenUsed/>
    <w:rsid w:val="00C06944"/>
    <w:pPr>
      <w:tabs>
        <w:tab w:val="center" w:pos="4513"/>
        <w:tab w:val="right" w:pos="9026"/>
      </w:tabs>
    </w:pPr>
  </w:style>
  <w:style w:type="character" w:customStyle="1" w:styleId="FooterChar">
    <w:name w:val="Footer Char"/>
    <w:basedOn w:val="DefaultParagraphFont"/>
    <w:link w:val="Footer"/>
    <w:uiPriority w:val="99"/>
    <w:rsid w:val="00C06944"/>
    <w:rPr>
      <w:rFonts w:ascii="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6944"/>
    <w:rPr>
      <w:rFonts w:ascii="Tahoma" w:hAnsi="Tahoma" w:cs="Tahoma"/>
      <w:sz w:val="16"/>
      <w:szCs w:val="16"/>
    </w:rPr>
  </w:style>
  <w:style w:type="character" w:customStyle="1" w:styleId="BalloonTextChar">
    <w:name w:val="Balloon Text Char"/>
    <w:basedOn w:val="DefaultParagraphFont"/>
    <w:link w:val="BalloonText"/>
    <w:uiPriority w:val="99"/>
    <w:semiHidden/>
    <w:rsid w:val="00C06944"/>
    <w:rPr>
      <w:rFonts w:ascii="Tahoma" w:hAnsi="Tahoma" w:cs="Tahoma"/>
      <w:sz w:val="16"/>
      <w:szCs w:val="16"/>
      <w:lang w:eastAsia="en-IN"/>
    </w:rPr>
  </w:style>
  <w:style w:type="paragraph" w:customStyle="1" w:styleId="m1888417737760144192m4130651929894467450msolistparagraph">
    <w:name w:val="m_1888417737760144192m4130651929894467450msolistparagraph"/>
    <w:basedOn w:val="Normal"/>
    <w:rsid w:val="00A566D5"/>
    <w:pPr>
      <w:spacing w:before="100" w:beforeAutospacing="1" w:after="100" w:afterAutospacing="1"/>
    </w:pPr>
  </w:style>
  <w:style w:type="paragraph" w:styleId="ListParagraph">
    <w:name w:val="List Paragraph"/>
    <w:basedOn w:val="Normal"/>
    <w:uiPriority w:val="34"/>
    <w:qFormat/>
    <w:rsid w:val="00A566D5"/>
    <w:pPr>
      <w:ind w:left="720"/>
      <w:contextualSpacing/>
    </w:pPr>
  </w:style>
  <w:style w:type="paragraph" w:styleId="NormalWeb">
    <w:name w:val="Normal (Web)"/>
    <w:basedOn w:val="Normal"/>
    <w:uiPriority w:val="99"/>
    <w:unhideWhenUsed/>
    <w:rsid w:val="007C1492"/>
    <w:pPr>
      <w:spacing w:before="100" w:beforeAutospacing="1" w:after="100" w:afterAutospacing="1"/>
    </w:pPr>
    <w:rPr>
      <w:rFonts w:eastAsia="Times New Roman"/>
    </w:rPr>
  </w:style>
  <w:style w:type="paragraph" w:styleId="NoSpacing">
    <w:name w:val="No Spacing"/>
    <w:uiPriority w:val="1"/>
    <w:qFormat/>
    <w:rsid w:val="0012665D"/>
    <w:pPr>
      <w:spacing w:after="0" w:line="240" w:lineRule="auto"/>
    </w:pPr>
    <w:rPr>
      <w:rFonts w:ascii="Times New Roman" w:hAnsi="Times New Roman" w:cs="Times New Roman"/>
      <w:sz w:val="24"/>
      <w:szCs w:val="24"/>
      <w:lang w:eastAsia="en-IN"/>
    </w:rPr>
  </w:style>
  <w:style w:type="paragraph" w:customStyle="1" w:styleId="m4425697470048395508section1">
    <w:name w:val="m_4425697470048395508section1"/>
    <w:basedOn w:val="Normal"/>
    <w:uiPriority w:val="99"/>
    <w:rsid w:val="00653AEB"/>
    <w:pPr>
      <w:spacing w:before="100" w:beforeAutospacing="1" w:after="100" w:afterAutospacing="1"/>
    </w:pPr>
  </w:style>
  <w:style w:type="paragraph" w:customStyle="1" w:styleId="m4425697470048395508m-1039188559436313793section1">
    <w:name w:val="m_4425697470048395508m-1039188559436313793section1"/>
    <w:basedOn w:val="Normal"/>
    <w:uiPriority w:val="99"/>
    <w:semiHidden/>
    <w:rsid w:val="00653AEB"/>
    <w:pPr>
      <w:spacing w:before="100" w:beforeAutospacing="1" w:after="100" w:afterAutospacing="1"/>
    </w:pPr>
  </w:style>
  <w:style w:type="character" w:customStyle="1" w:styleId="m4425697470048395508m8492892943854442179gmail-il">
    <w:name w:val="m_4425697470048395508m8492892943854442179gmail-il"/>
    <w:basedOn w:val="DefaultParagraphFont"/>
    <w:rsid w:val="00653AEB"/>
  </w:style>
  <w:style w:type="character" w:customStyle="1" w:styleId="section1Char">
    <w:name w:val="section1 Char"/>
    <w:basedOn w:val="DefaultParagraphFont"/>
    <w:link w:val="section1"/>
    <w:uiPriority w:val="99"/>
    <w:locked/>
    <w:rsid w:val="00826880"/>
    <w:rPr>
      <w:rFonts w:ascii="Calibri" w:hAnsi="Calibri" w:cs="Calibri"/>
    </w:rPr>
  </w:style>
  <w:style w:type="paragraph" w:customStyle="1" w:styleId="section1">
    <w:name w:val="section1"/>
    <w:basedOn w:val="Normal"/>
    <w:link w:val="section1Char"/>
    <w:uiPriority w:val="99"/>
    <w:rsid w:val="00826880"/>
    <w:pPr>
      <w:spacing w:before="100" w:beforeAutospacing="1" w:after="100" w:afterAutospacing="1"/>
    </w:pPr>
    <w:rPr>
      <w:rFonts w:ascii="Calibri" w:hAnsi="Calibri" w:cs="Calibri"/>
      <w:sz w:val="22"/>
      <w:szCs w:val="22"/>
      <w:lang w:eastAsia="en-US"/>
    </w:rPr>
  </w:style>
  <w:style w:type="paragraph" w:customStyle="1" w:styleId="m-6114873892069446027m-6531129945920665676m5795186444890488268m-1833468365885619192m8126880875133849790section1">
    <w:name w:val="m_-6114873892069446027m-6531129945920665676m5795186444890488268m-1833468365885619192m8126880875133849790section1"/>
    <w:basedOn w:val="Normal"/>
    <w:uiPriority w:val="99"/>
    <w:rsid w:val="00826880"/>
    <w:pPr>
      <w:spacing w:before="100" w:beforeAutospacing="1" w:after="100" w:afterAutospacing="1"/>
    </w:pPr>
  </w:style>
  <w:style w:type="paragraph" w:customStyle="1" w:styleId="m-1039188559436313793section1">
    <w:name w:val="m_-1039188559436313793section1"/>
    <w:basedOn w:val="Normal"/>
    <w:uiPriority w:val="99"/>
    <w:rsid w:val="00826880"/>
    <w:pPr>
      <w:spacing w:before="100" w:beforeAutospacing="1" w:after="100" w:afterAutospacing="1"/>
    </w:pPr>
  </w:style>
  <w:style w:type="character" w:customStyle="1" w:styleId="m8492892943854442179gmail-il">
    <w:name w:val="m_8492892943854442179gmail-il"/>
    <w:basedOn w:val="DefaultParagraphFont"/>
    <w:rsid w:val="00826880"/>
  </w:style>
  <w:style w:type="paragraph" w:styleId="BodyTextIndent">
    <w:name w:val="Body Text Indent"/>
    <w:basedOn w:val="Normal"/>
    <w:link w:val="BodyTextIndentChar"/>
    <w:uiPriority w:val="99"/>
    <w:semiHidden/>
    <w:unhideWhenUsed/>
    <w:rsid w:val="00420034"/>
    <w:pPr>
      <w:ind w:left="360"/>
      <w:jc w:val="both"/>
    </w:pPr>
    <w:rPr>
      <w:rFonts w:eastAsia="Times New Roman"/>
    </w:rPr>
  </w:style>
  <w:style w:type="character" w:customStyle="1" w:styleId="BodyTextIndentChar">
    <w:name w:val="Body Text Indent Char"/>
    <w:basedOn w:val="DefaultParagraphFont"/>
    <w:link w:val="BodyTextIndent"/>
    <w:uiPriority w:val="99"/>
    <w:semiHidden/>
    <w:rsid w:val="00420034"/>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5A0D4C"/>
    <w:rPr>
      <w:color w:val="0000FF" w:themeColor="hyperlink"/>
      <w:u w:val="single"/>
    </w:rPr>
  </w:style>
  <w:style w:type="character" w:customStyle="1" w:styleId="Heading3Char">
    <w:name w:val="Heading 3 Char"/>
    <w:basedOn w:val="DefaultParagraphFont"/>
    <w:link w:val="Heading3"/>
    <w:uiPriority w:val="9"/>
    <w:semiHidden/>
    <w:rsid w:val="009A417C"/>
    <w:rPr>
      <w:rFonts w:asciiTheme="majorHAnsi" w:eastAsiaTheme="majorEastAsia" w:hAnsiTheme="majorHAnsi" w:cstheme="majorBidi"/>
      <w:b/>
      <w:bCs/>
      <w:color w:val="4F81BD" w:themeColor="accent1"/>
      <w:sz w:val="24"/>
      <w:szCs w:val="24"/>
      <w:lang w:eastAsia="en-IN"/>
    </w:rPr>
  </w:style>
  <w:style w:type="character" w:styleId="FollowedHyperlink">
    <w:name w:val="FollowedHyperlink"/>
    <w:basedOn w:val="DefaultParagraphFont"/>
    <w:uiPriority w:val="99"/>
    <w:semiHidden/>
    <w:unhideWhenUsed/>
    <w:rsid w:val="000D7827"/>
    <w:rPr>
      <w:color w:val="800080" w:themeColor="followedHyperlink"/>
      <w:u w:val="single"/>
    </w:rPr>
  </w:style>
  <w:style w:type="character" w:styleId="UnresolvedMention">
    <w:name w:val="Unresolved Mention"/>
    <w:basedOn w:val="DefaultParagraphFont"/>
    <w:uiPriority w:val="99"/>
    <w:semiHidden/>
    <w:unhideWhenUsed/>
    <w:rsid w:val="00753A1C"/>
    <w:rPr>
      <w:color w:val="605E5C"/>
      <w:shd w:val="clear" w:color="auto" w:fill="E1DFDD"/>
    </w:rPr>
  </w:style>
  <w:style w:type="character" w:customStyle="1" w:styleId="gmaildefault">
    <w:name w:val="gmail_default"/>
    <w:basedOn w:val="DefaultParagraphFont"/>
    <w:rsid w:val="000934F8"/>
  </w:style>
  <w:style w:type="character" w:customStyle="1" w:styleId="Char">
    <w:name w:val="普通(网站) Char"/>
    <w:aliases w:val="Normal (Web) Char Char Char1,Normal (Web) Char Char Char Char Char,Normal (Web) Char Char Char Char1,Normal (Web) Char Char1,Normal (Web) Char Char Char Char Char Char Char Char Char Char Char Char Char,Normal (Web) Char1,??(??) Char"/>
    <w:basedOn w:val="DefaultParagraphFont"/>
    <w:link w:val="wordsection1"/>
    <w:uiPriority w:val="99"/>
    <w:locked/>
    <w:rsid w:val="001E05DC"/>
    <w:rPr>
      <w:rFonts w:ascii="Calibri" w:hAnsi="Calibri" w:cs="Calibri"/>
    </w:rPr>
  </w:style>
  <w:style w:type="paragraph" w:customStyle="1" w:styleId="wordsection1">
    <w:name w:val="wordsection1"/>
    <w:basedOn w:val="Normal"/>
    <w:link w:val="Char"/>
    <w:uiPriority w:val="99"/>
    <w:rsid w:val="001E05DC"/>
    <w:pPr>
      <w:spacing w:before="100" w:beforeAutospacing="1" w:after="100" w:afterAutospacing="1"/>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51900">
      <w:bodyDiv w:val="1"/>
      <w:marLeft w:val="0"/>
      <w:marRight w:val="0"/>
      <w:marTop w:val="0"/>
      <w:marBottom w:val="0"/>
      <w:divBdr>
        <w:top w:val="none" w:sz="0" w:space="0" w:color="auto"/>
        <w:left w:val="none" w:sz="0" w:space="0" w:color="auto"/>
        <w:bottom w:val="none" w:sz="0" w:space="0" w:color="auto"/>
        <w:right w:val="none" w:sz="0" w:space="0" w:color="auto"/>
      </w:divBdr>
    </w:div>
    <w:div w:id="149904619">
      <w:bodyDiv w:val="1"/>
      <w:marLeft w:val="0"/>
      <w:marRight w:val="0"/>
      <w:marTop w:val="0"/>
      <w:marBottom w:val="0"/>
      <w:divBdr>
        <w:top w:val="none" w:sz="0" w:space="0" w:color="auto"/>
        <w:left w:val="none" w:sz="0" w:space="0" w:color="auto"/>
        <w:bottom w:val="none" w:sz="0" w:space="0" w:color="auto"/>
        <w:right w:val="none" w:sz="0" w:space="0" w:color="auto"/>
      </w:divBdr>
    </w:div>
    <w:div w:id="237327653">
      <w:bodyDiv w:val="1"/>
      <w:marLeft w:val="0"/>
      <w:marRight w:val="0"/>
      <w:marTop w:val="0"/>
      <w:marBottom w:val="0"/>
      <w:divBdr>
        <w:top w:val="none" w:sz="0" w:space="0" w:color="auto"/>
        <w:left w:val="none" w:sz="0" w:space="0" w:color="auto"/>
        <w:bottom w:val="none" w:sz="0" w:space="0" w:color="auto"/>
        <w:right w:val="none" w:sz="0" w:space="0" w:color="auto"/>
      </w:divBdr>
    </w:div>
    <w:div w:id="253125827">
      <w:bodyDiv w:val="1"/>
      <w:marLeft w:val="0"/>
      <w:marRight w:val="0"/>
      <w:marTop w:val="0"/>
      <w:marBottom w:val="0"/>
      <w:divBdr>
        <w:top w:val="none" w:sz="0" w:space="0" w:color="auto"/>
        <w:left w:val="none" w:sz="0" w:space="0" w:color="auto"/>
        <w:bottom w:val="none" w:sz="0" w:space="0" w:color="auto"/>
        <w:right w:val="none" w:sz="0" w:space="0" w:color="auto"/>
      </w:divBdr>
    </w:div>
    <w:div w:id="271476391">
      <w:bodyDiv w:val="1"/>
      <w:marLeft w:val="0"/>
      <w:marRight w:val="0"/>
      <w:marTop w:val="0"/>
      <w:marBottom w:val="0"/>
      <w:divBdr>
        <w:top w:val="none" w:sz="0" w:space="0" w:color="auto"/>
        <w:left w:val="none" w:sz="0" w:space="0" w:color="auto"/>
        <w:bottom w:val="none" w:sz="0" w:space="0" w:color="auto"/>
        <w:right w:val="none" w:sz="0" w:space="0" w:color="auto"/>
      </w:divBdr>
    </w:div>
    <w:div w:id="337076383">
      <w:bodyDiv w:val="1"/>
      <w:marLeft w:val="0"/>
      <w:marRight w:val="0"/>
      <w:marTop w:val="0"/>
      <w:marBottom w:val="0"/>
      <w:divBdr>
        <w:top w:val="none" w:sz="0" w:space="0" w:color="auto"/>
        <w:left w:val="none" w:sz="0" w:space="0" w:color="auto"/>
        <w:bottom w:val="none" w:sz="0" w:space="0" w:color="auto"/>
        <w:right w:val="none" w:sz="0" w:space="0" w:color="auto"/>
      </w:divBdr>
    </w:div>
    <w:div w:id="757284945">
      <w:bodyDiv w:val="1"/>
      <w:marLeft w:val="0"/>
      <w:marRight w:val="0"/>
      <w:marTop w:val="0"/>
      <w:marBottom w:val="0"/>
      <w:divBdr>
        <w:top w:val="none" w:sz="0" w:space="0" w:color="auto"/>
        <w:left w:val="none" w:sz="0" w:space="0" w:color="auto"/>
        <w:bottom w:val="none" w:sz="0" w:space="0" w:color="auto"/>
        <w:right w:val="none" w:sz="0" w:space="0" w:color="auto"/>
      </w:divBdr>
    </w:div>
    <w:div w:id="793982557">
      <w:bodyDiv w:val="1"/>
      <w:marLeft w:val="0"/>
      <w:marRight w:val="0"/>
      <w:marTop w:val="0"/>
      <w:marBottom w:val="0"/>
      <w:divBdr>
        <w:top w:val="none" w:sz="0" w:space="0" w:color="auto"/>
        <w:left w:val="none" w:sz="0" w:space="0" w:color="auto"/>
        <w:bottom w:val="none" w:sz="0" w:space="0" w:color="auto"/>
        <w:right w:val="none" w:sz="0" w:space="0" w:color="auto"/>
      </w:divBdr>
    </w:div>
    <w:div w:id="873689189">
      <w:bodyDiv w:val="1"/>
      <w:marLeft w:val="0"/>
      <w:marRight w:val="0"/>
      <w:marTop w:val="0"/>
      <w:marBottom w:val="0"/>
      <w:divBdr>
        <w:top w:val="none" w:sz="0" w:space="0" w:color="auto"/>
        <w:left w:val="none" w:sz="0" w:space="0" w:color="auto"/>
        <w:bottom w:val="none" w:sz="0" w:space="0" w:color="auto"/>
        <w:right w:val="none" w:sz="0" w:space="0" w:color="auto"/>
      </w:divBdr>
    </w:div>
    <w:div w:id="908733622">
      <w:bodyDiv w:val="1"/>
      <w:marLeft w:val="0"/>
      <w:marRight w:val="0"/>
      <w:marTop w:val="0"/>
      <w:marBottom w:val="0"/>
      <w:divBdr>
        <w:top w:val="none" w:sz="0" w:space="0" w:color="auto"/>
        <w:left w:val="none" w:sz="0" w:space="0" w:color="auto"/>
        <w:bottom w:val="none" w:sz="0" w:space="0" w:color="auto"/>
        <w:right w:val="none" w:sz="0" w:space="0" w:color="auto"/>
      </w:divBdr>
    </w:div>
    <w:div w:id="946040368">
      <w:bodyDiv w:val="1"/>
      <w:marLeft w:val="0"/>
      <w:marRight w:val="0"/>
      <w:marTop w:val="0"/>
      <w:marBottom w:val="0"/>
      <w:divBdr>
        <w:top w:val="none" w:sz="0" w:space="0" w:color="auto"/>
        <w:left w:val="none" w:sz="0" w:space="0" w:color="auto"/>
        <w:bottom w:val="none" w:sz="0" w:space="0" w:color="auto"/>
        <w:right w:val="none" w:sz="0" w:space="0" w:color="auto"/>
      </w:divBdr>
    </w:div>
    <w:div w:id="1009719035">
      <w:bodyDiv w:val="1"/>
      <w:marLeft w:val="0"/>
      <w:marRight w:val="0"/>
      <w:marTop w:val="0"/>
      <w:marBottom w:val="0"/>
      <w:divBdr>
        <w:top w:val="none" w:sz="0" w:space="0" w:color="auto"/>
        <w:left w:val="none" w:sz="0" w:space="0" w:color="auto"/>
        <w:bottom w:val="none" w:sz="0" w:space="0" w:color="auto"/>
        <w:right w:val="none" w:sz="0" w:space="0" w:color="auto"/>
      </w:divBdr>
    </w:div>
    <w:div w:id="1084839847">
      <w:bodyDiv w:val="1"/>
      <w:marLeft w:val="0"/>
      <w:marRight w:val="0"/>
      <w:marTop w:val="0"/>
      <w:marBottom w:val="0"/>
      <w:divBdr>
        <w:top w:val="none" w:sz="0" w:space="0" w:color="auto"/>
        <w:left w:val="none" w:sz="0" w:space="0" w:color="auto"/>
        <w:bottom w:val="none" w:sz="0" w:space="0" w:color="auto"/>
        <w:right w:val="none" w:sz="0" w:space="0" w:color="auto"/>
      </w:divBdr>
    </w:div>
    <w:div w:id="1166549885">
      <w:bodyDiv w:val="1"/>
      <w:marLeft w:val="0"/>
      <w:marRight w:val="0"/>
      <w:marTop w:val="0"/>
      <w:marBottom w:val="0"/>
      <w:divBdr>
        <w:top w:val="none" w:sz="0" w:space="0" w:color="auto"/>
        <w:left w:val="none" w:sz="0" w:space="0" w:color="auto"/>
        <w:bottom w:val="none" w:sz="0" w:space="0" w:color="auto"/>
        <w:right w:val="none" w:sz="0" w:space="0" w:color="auto"/>
      </w:divBdr>
    </w:div>
    <w:div w:id="1263614146">
      <w:bodyDiv w:val="1"/>
      <w:marLeft w:val="0"/>
      <w:marRight w:val="0"/>
      <w:marTop w:val="0"/>
      <w:marBottom w:val="0"/>
      <w:divBdr>
        <w:top w:val="none" w:sz="0" w:space="0" w:color="auto"/>
        <w:left w:val="none" w:sz="0" w:space="0" w:color="auto"/>
        <w:bottom w:val="none" w:sz="0" w:space="0" w:color="auto"/>
        <w:right w:val="none" w:sz="0" w:space="0" w:color="auto"/>
      </w:divBdr>
    </w:div>
    <w:div w:id="1337152888">
      <w:bodyDiv w:val="1"/>
      <w:marLeft w:val="0"/>
      <w:marRight w:val="0"/>
      <w:marTop w:val="0"/>
      <w:marBottom w:val="0"/>
      <w:divBdr>
        <w:top w:val="none" w:sz="0" w:space="0" w:color="auto"/>
        <w:left w:val="none" w:sz="0" w:space="0" w:color="auto"/>
        <w:bottom w:val="none" w:sz="0" w:space="0" w:color="auto"/>
        <w:right w:val="none" w:sz="0" w:space="0" w:color="auto"/>
      </w:divBdr>
    </w:div>
    <w:div w:id="1473400087">
      <w:bodyDiv w:val="1"/>
      <w:marLeft w:val="0"/>
      <w:marRight w:val="0"/>
      <w:marTop w:val="0"/>
      <w:marBottom w:val="0"/>
      <w:divBdr>
        <w:top w:val="none" w:sz="0" w:space="0" w:color="auto"/>
        <w:left w:val="none" w:sz="0" w:space="0" w:color="auto"/>
        <w:bottom w:val="none" w:sz="0" w:space="0" w:color="auto"/>
        <w:right w:val="none" w:sz="0" w:space="0" w:color="auto"/>
      </w:divBdr>
    </w:div>
    <w:div w:id="1477992803">
      <w:bodyDiv w:val="1"/>
      <w:marLeft w:val="0"/>
      <w:marRight w:val="0"/>
      <w:marTop w:val="0"/>
      <w:marBottom w:val="0"/>
      <w:divBdr>
        <w:top w:val="none" w:sz="0" w:space="0" w:color="auto"/>
        <w:left w:val="none" w:sz="0" w:space="0" w:color="auto"/>
        <w:bottom w:val="none" w:sz="0" w:space="0" w:color="auto"/>
        <w:right w:val="none" w:sz="0" w:space="0" w:color="auto"/>
      </w:divBdr>
    </w:div>
    <w:div w:id="1527017561">
      <w:bodyDiv w:val="1"/>
      <w:marLeft w:val="0"/>
      <w:marRight w:val="0"/>
      <w:marTop w:val="0"/>
      <w:marBottom w:val="0"/>
      <w:divBdr>
        <w:top w:val="none" w:sz="0" w:space="0" w:color="auto"/>
        <w:left w:val="none" w:sz="0" w:space="0" w:color="auto"/>
        <w:bottom w:val="none" w:sz="0" w:space="0" w:color="auto"/>
        <w:right w:val="none" w:sz="0" w:space="0" w:color="auto"/>
      </w:divBdr>
    </w:div>
    <w:div w:id="1612584844">
      <w:bodyDiv w:val="1"/>
      <w:marLeft w:val="0"/>
      <w:marRight w:val="0"/>
      <w:marTop w:val="0"/>
      <w:marBottom w:val="0"/>
      <w:divBdr>
        <w:top w:val="none" w:sz="0" w:space="0" w:color="auto"/>
        <w:left w:val="none" w:sz="0" w:space="0" w:color="auto"/>
        <w:bottom w:val="none" w:sz="0" w:space="0" w:color="auto"/>
        <w:right w:val="none" w:sz="0" w:space="0" w:color="auto"/>
      </w:divBdr>
    </w:div>
    <w:div w:id="1631202479">
      <w:bodyDiv w:val="1"/>
      <w:marLeft w:val="0"/>
      <w:marRight w:val="0"/>
      <w:marTop w:val="0"/>
      <w:marBottom w:val="0"/>
      <w:divBdr>
        <w:top w:val="none" w:sz="0" w:space="0" w:color="auto"/>
        <w:left w:val="none" w:sz="0" w:space="0" w:color="auto"/>
        <w:bottom w:val="none" w:sz="0" w:space="0" w:color="auto"/>
        <w:right w:val="none" w:sz="0" w:space="0" w:color="auto"/>
      </w:divBdr>
    </w:div>
    <w:div w:id="1645767912">
      <w:bodyDiv w:val="1"/>
      <w:marLeft w:val="0"/>
      <w:marRight w:val="0"/>
      <w:marTop w:val="0"/>
      <w:marBottom w:val="0"/>
      <w:divBdr>
        <w:top w:val="none" w:sz="0" w:space="0" w:color="auto"/>
        <w:left w:val="none" w:sz="0" w:space="0" w:color="auto"/>
        <w:bottom w:val="none" w:sz="0" w:space="0" w:color="auto"/>
        <w:right w:val="none" w:sz="0" w:space="0" w:color="auto"/>
      </w:divBdr>
    </w:div>
    <w:div w:id="1692028697">
      <w:bodyDiv w:val="1"/>
      <w:marLeft w:val="0"/>
      <w:marRight w:val="0"/>
      <w:marTop w:val="0"/>
      <w:marBottom w:val="0"/>
      <w:divBdr>
        <w:top w:val="none" w:sz="0" w:space="0" w:color="auto"/>
        <w:left w:val="none" w:sz="0" w:space="0" w:color="auto"/>
        <w:bottom w:val="none" w:sz="0" w:space="0" w:color="auto"/>
        <w:right w:val="none" w:sz="0" w:space="0" w:color="auto"/>
      </w:divBdr>
    </w:div>
    <w:div w:id="1736395497">
      <w:bodyDiv w:val="1"/>
      <w:marLeft w:val="0"/>
      <w:marRight w:val="0"/>
      <w:marTop w:val="0"/>
      <w:marBottom w:val="0"/>
      <w:divBdr>
        <w:top w:val="none" w:sz="0" w:space="0" w:color="auto"/>
        <w:left w:val="none" w:sz="0" w:space="0" w:color="auto"/>
        <w:bottom w:val="none" w:sz="0" w:space="0" w:color="auto"/>
        <w:right w:val="none" w:sz="0" w:space="0" w:color="auto"/>
      </w:divBdr>
    </w:div>
    <w:div w:id="1830095064">
      <w:bodyDiv w:val="1"/>
      <w:marLeft w:val="0"/>
      <w:marRight w:val="0"/>
      <w:marTop w:val="0"/>
      <w:marBottom w:val="0"/>
      <w:divBdr>
        <w:top w:val="none" w:sz="0" w:space="0" w:color="auto"/>
        <w:left w:val="none" w:sz="0" w:space="0" w:color="auto"/>
        <w:bottom w:val="none" w:sz="0" w:space="0" w:color="auto"/>
        <w:right w:val="none" w:sz="0" w:space="0" w:color="auto"/>
      </w:divBdr>
    </w:div>
    <w:div w:id="1857033671">
      <w:bodyDiv w:val="1"/>
      <w:marLeft w:val="0"/>
      <w:marRight w:val="0"/>
      <w:marTop w:val="0"/>
      <w:marBottom w:val="0"/>
      <w:divBdr>
        <w:top w:val="none" w:sz="0" w:space="0" w:color="auto"/>
        <w:left w:val="none" w:sz="0" w:space="0" w:color="auto"/>
        <w:bottom w:val="none" w:sz="0" w:space="0" w:color="auto"/>
        <w:right w:val="none" w:sz="0" w:space="0" w:color="auto"/>
      </w:divBdr>
    </w:div>
    <w:div w:id="209743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914601-9B02-4B27-9636-79F0F8D50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861</Words>
  <Characters>4909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rajchaudhari2000</dc:creator>
  <cp:lastModifiedBy>anjuloveumom23@gmail.com</cp:lastModifiedBy>
  <cp:revision>2</cp:revision>
  <cp:lastPrinted>2025-10-12T07:48:00Z</cp:lastPrinted>
  <dcterms:created xsi:type="dcterms:W3CDTF">2026-02-12T08:52:00Z</dcterms:created>
  <dcterms:modified xsi:type="dcterms:W3CDTF">2026-02-12T08:52:00Z</dcterms:modified>
</cp:coreProperties>
</file>