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5192B" w14:textId="77777777" w:rsidR="003A033B" w:rsidRDefault="003A033B" w:rsidP="003A033B">
      <w:pPr>
        <w:jc w:val="center"/>
        <w:rPr>
          <w:rFonts w:ascii="Palatino Linotype" w:hAnsi="Palatino Linotype"/>
          <w:b/>
          <w:color w:val="002060"/>
          <w:u w:val="single"/>
        </w:rPr>
      </w:pPr>
      <w:r w:rsidRPr="00F64DC1">
        <w:rPr>
          <w:rFonts w:ascii="Palatino Linotype" w:hAnsi="Palatino Linotype"/>
          <w:b/>
          <w:color w:val="002060"/>
          <w:highlight w:val="cyan"/>
          <w:u w:val="single"/>
        </w:rPr>
        <w:t>Summer Package – Blue &amp; Golden City</w:t>
      </w:r>
      <w:r>
        <w:rPr>
          <w:rFonts w:ascii="Palatino Linotype" w:hAnsi="Palatino Linotype"/>
          <w:b/>
          <w:color w:val="002060"/>
          <w:u w:val="single"/>
        </w:rPr>
        <w:t xml:space="preserve">  </w:t>
      </w:r>
    </w:p>
    <w:p w14:paraId="042385A1" w14:textId="77777777" w:rsidR="003A033B" w:rsidRDefault="003A033B" w:rsidP="003A033B">
      <w:pPr>
        <w:jc w:val="both"/>
        <w:rPr>
          <w:rFonts w:ascii="Palatino Linotype" w:hAnsi="Palatino Linotype"/>
          <w:b/>
          <w:color w:val="002060"/>
          <w:u w:val="single"/>
        </w:rPr>
      </w:pPr>
    </w:p>
    <w:p w14:paraId="61CA2064" w14:textId="77777777" w:rsidR="003A033B" w:rsidRPr="00690994" w:rsidRDefault="003A033B" w:rsidP="003A033B">
      <w:pPr>
        <w:jc w:val="both"/>
        <w:rPr>
          <w:rFonts w:ascii="Palatino Linotype" w:hAnsi="Palatino Linotype"/>
          <w:b/>
          <w:color w:val="002060"/>
          <w:u w:val="single"/>
        </w:rPr>
      </w:pPr>
      <w:r w:rsidRPr="00690994">
        <w:rPr>
          <w:rFonts w:ascii="Palatino Linotype" w:hAnsi="Palatino Linotype"/>
          <w:b/>
          <w:color w:val="002060"/>
          <w:u w:val="single"/>
        </w:rPr>
        <w:t>Tour Itinerary</w:t>
      </w:r>
      <w:r>
        <w:rPr>
          <w:rFonts w:ascii="Palatino Linotype" w:hAnsi="Palatino Linotype"/>
          <w:b/>
          <w:color w:val="002060"/>
          <w:u w:val="single"/>
        </w:rPr>
        <w:t>:</w:t>
      </w:r>
      <w:r w:rsidRPr="00690994">
        <w:rPr>
          <w:rFonts w:ascii="Palatino Linotype" w:hAnsi="Palatino Linotype"/>
          <w:b/>
          <w:color w:val="002060"/>
          <w:u w:val="single"/>
        </w:rPr>
        <w:t xml:space="preserve"> </w:t>
      </w:r>
    </w:p>
    <w:p w14:paraId="2249914B" w14:textId="77777777" w:rsidR="003A033B" w:rsidRDefault="003A033B" w:rsidP="003A033B">
      <w:pPr>
        <w:pStyle w:val="m4425697470048395508section1"/>
        <w:spacing w:before="0" w:beforeAutospacing="0" w:after="0" w:afterAutospacing="0"/>
        <w:rPr>
          <w:rFonts w:ascii="Palatino Linotype" w:hAnsi="Palatino Linotype"/>
          <w:b/>
          <w:color w:val="002060"/>
        </w:rPr>
      </w:pPr>
      <w:r w:rsidRPr="009C10DB">
        <w:rPr>
          <w:rFonts w:ascii="Palatino Linotype" w:hAnsi="Palatino Linotype"/>
          <w:b/>
          <w:color w:val="002060"/>
        </w:rPr>
        <w:t xml:space="preserve">Day 01: Arrive </w:t>
      </w:r>
      <w:r>
        <w:rPr>
          <w:rFonts w:ascii="Palatino Linotype" w:hAnsi="Palatino Linotype"/>
          <w:b/>
          <w:color w:val="002060"/>
        </w:rPr>
        <w:t xml:space="preserve">Jodhpur </w:t>
      </w:r>
    </w:p>
    <w:p w14:paraId="7B57B279" w14:textId="77777777" w:rsidR="003A033B" w:rsidRPr="00F81311" w:rsidRDefault="003A033B" w:rsidP="003A033B">
      <w:pPr>
        <w:jc w:val="both"/>
        <w:rPr>
          <w:rFonts w:ascii="Palatino Linotype" w:hAnsi="Palatino Linotype"/>
          <w:color w:val="002060"/>
        </w:rPr>
      </w:pPr>
      <w:r>
        <w:rPr>
          <w:rFonts w:ascii="Palatino Linotype" w:hAnsi="Palatino Linotype"/>
          <w:color w:val="002060"/>
        </w:rPr>
        <w:t xml:space="preserve">Arrive </w:t>
      </w:r>
      <w:r w:rsidRPr="00F81311">
        <w:rPr>
          <w:rFonts w:ascii="Palatino Linotype" w:hAnsi="Palatino Linotype"/>
          <w:b/>
          <w:bCs/>
          <w:color w:val="002060"/>
        </w:rPr>
        <w:t>Jodhpur – The Blue City.</w:t>
      </w:r>
      <w:r>
        <w:rPr>
          <w:rFonts w:ascii="Palatino Linotype" w:hAnsi="Palatino Linotype"/>
          <w:color w:val="002060"/>
        </w:rPr>
        <w:t xml:space="preserve"> Assistance on Arrival by our Company Chauffeur &amp; transfer to your prebooked hotel. Evening free at leisure. Overnight stay at </w:t>
      </w:r>
      <w:r>
        <w:rPr>
          <w:rFonts w:ascii="Palatino Linotype" w:hAnsi="Palatino Linotype"/>
          <w:b/>
          <w:bCs/>
          <w:color w:val="002060"/>
        </w:rPr>
        <w:t xml:space="preserve">Jodhpur. </w:t>
      </w:r>
    </w:p>
    <w:p w14:paraId="6E66D00E" w14:textId="77777777" w:rsidR="003A033B" w:rsidRPr="009C10DB" w:rsidRDefault="003A033B" w:rsidP="003A033B">
      <w:pPr>
        <w:pStyle w:val="m4425697470048395508section1"/>
        <w:spacing w:before="0" w:beforeAutospacing="0" w:after="0" w:afterAutospacing="0"/>
        <w:rPr>
          <w:rFonts w:ascii="Palatino Linotype" w:hAnsi="Palatino Linotype"/>
          <w:b/>
          <w:color w:val="002060"/>
        </w:rPr>
      </w:pPr>
      <w:r w:rsidRPr="009C10DB">
        <w:rPr>
          <w:rFonts w:ascii="Palatino Linotype" w:hAnsi="Palatino Linotype"/>
          <w:b/>
          <w:color w:val="002060"/>
        </w:rPr>
        <w:br/>
        <w:t xml:space="preserve">Day 02: </w:t>
      </w:r>
      <w:r>
        <w:rPr>
          <w:rFonts w:ascii="Palatino Linotype" w:hAnsi="Palatino Linotype"/>
          <w:b/>
          <w:color w:val="002060"/>
        </w:rPr>
        <w:t xml:space="preserve">Jodhpur </w:t>
      </w:r>
      <w:r w:rsidRPr="009C10DB">
        <w:rPr>
          <w:rFonts w:ascii="Palatino Linotype" w:hAnsi="Palatino Linotype"/>
          <w:b/>
          <w:color w:val="002060"/>
        </w:rPr>
        <w:t>Sightseeing</w:t>
      </w:r>
    </w:p>
    <w:p w14:paraId="79488BEA" w14:textId="6C0E596C" w:rsidR="003A033B" w:rsidRPr="00F81311" w:rsidRDefault="003A033B" w:rsidP="003A033B">
      <w:pPr>
        <w:jc w:val="both"/>
        <w:rPr>
          <w:rFonts w:ascii="Palatino Linotype" w:hAnsi="Palatino Linotype"/>
          <w:b/>
          <w:bCs/>
          <w:color w:val="002060"/>
        </w:rPr>
      </w:pPr>
      <w:r>
        <w:rPr>
          <w:rFonts w:ascii="Palatino Linotype" w:hAnsi="Palatino Linotype"/>
          <w:color w:val="002060"/>
        </w:rPr>
        <w:t xml:space="preserve">After breakfast full day free for sightseeing visiting the </w:t>
      </w:r>
      <w:proofErr w:type="spellStart"/>
      <w:r>
        <w:rPr>
          <w:rFonts w:ascii="Palatino Linotype" w:hAnsi="Palatino Linotype"/>
          <w:color w:val="002060"/>
        </w:rPr>
        <w:t>Mehrangarh</w:t>
      </w:r>
      <w:proofErr w:type="spellEnd"/>
      <w:r>
        <w:rPr>
          <w:rFonts w:ascii="Palatino Linotype" w:hAnsi="Palatino Linotype"/>
          <w:color w:val="002060"/>
        </w:rPr>
        <w:t xml:space="preserve"> Fort, Jaswant Thada, </w:t>
      </w:r>
      <w:proofErr w:type="spellStart"/>
      <w:r>
        <w:rPr>
          <w:rFonts w:ascii="Palatino Linotype" w:hAnsi="Palatino Linotype"/>
          <w:color w:val="002060"/>
        </w:rPr>
        <w:t>Umaid</w:t>
      </w:r>
      <w:proofErr w:type="spellEnd"/>
      <w:r>
        <w:rPr>
          <w:rFonts w:ascii="Palatino Linotype" w:hAnsi="Palatino Linotype"/>
          <w:color w:val="002060"/>
        </w:rPr>
        <w:t xml:space="preserve"> Bhawan Palace Museum, Clock Tower &amp; </w:t>
      </w:r>
      <w:proofErr w:type="spellStart"/>
      <w:r>
        <w:rPr>
          <w:rFonts w:ascii="Palatino Linotype" w:hAnsi="Palatino Linotype"/>
          <w:color w:val="002060"/>
        </w:rPr>
        <w:t>Mandore</w:t>
      </w:r>
      <w:proofErr w:type="spellEnd"/>
      <w:r>
        <w:rPr>
          <w:rFonts w:ascii="Palatino Linotype" w:hAnsi="Palatino Linotype"/>
          <w:color w:val="002060"/>
        </w:rPr>
        <w:t xml:space="preserve"> Garden.  Evening free at leisure. Overnight stay at </w:t>
      </w:r>
      <w:r>
        <w:rPr>
          <w:rFonts w:ascii="Palatino Linotype" w:hAnsi="Palatino Linotype"/>
          <w:b/>
          <w:bCs/>
          <w:color w:val="002060"/>
        </w:rPr>
        <w:t xml:space="preserve">Jodhpur. </w:t>
      </w:r>
    </w:p>
    <w:p w14:paraId="6F2C8053" w14:textId="77777777" w:rsidR="003A033B" w:rsidRDefault="003A033B" w:rsidP="003A033B">
      <w:pPr>
        <w:rPr>
          <w:rFonts w:ascii="Palatino Linotype" w:hAnsi="Palatino Linotype"/>
          <w:b/>
          <w:color w:val="002060"/>
        </w:rPr>
      </w:pPr>
    </w:p>
    <w:p w14:paraId="1943D4C9" w14:textId="77777777" w:rsidR="003A033B" w:rsidRPr="009C10DB" w:rsidRDefault="003A033B" w:rsidP="003A033B">
      <w:pPr>
        <w:rPr>
          <w:rFonts w:ascii="Palatino Linotype" w:hAnsi="Palatino Linotype"/>
          <w:b/>
          <w:color w:val="002060"/>
        </w:rPr>
      </w:pPr>
      <w:r w:rsidRPr="009C10DB">
        <w:rPr>
          <w:rFonts w:ascii="Palatino Linotype" w:hAnsi="Palatino Linotype"/>
          <w:b/>
          <w:color w:val="002060"/>
        </w:rPr>
        <w:t xml:space="preserve">Day 03: </w:t>
      </w:r>
      <w:r w:rsidRPr="00F81311">
        <w:rPr>
          <w:rFonts w:ascii="Palatino Linotype" w:hAnsi="Palatino Linotype"/>
          <w:b/>
          <w:color w:val="002060"/>
        </w:rPr>
        <w:t xml:space="preserve">Jodhpur to Jaisalmer [300 Kms 05 to 06 </w:t>
      </w:r>
      <w:proofErr w:type="spellStart"/>
      <w:r w:rsidRPr="00F81311">
        <w:rPr>
          <w:rFonts w:ascii="Palatino Linotype" w:hAnsi="Palatino Linotype"/>
          <w:b/>
          <w:color w:val="002060"/>
        </w:rPr>
        <w:t>Hours</w:t>
      </w:r>
      <w:proofErr w:type="spellEnd"/>
      <w:r w:rsidRPr="00F81311">
        <w:rPr>
          <w:rFonts w:ascii="Palatino Linotype" w:hAnsi="Palatino Linotype"/>
          <w:b/>
          <w:color w:val="002060"/>
        </w:rPr>
        <w:t xml:space="preserve"> Drive]</w:t>
      </w:r>
      <w:r>
        <w:rPr>
          <w:rFonts w:ascii="Palatino Linotype" w:hAnsi="Palatino Linotype"/>
          <w:b/>
          <w:color w:val="002060"/>
        </w:rPr>
        <w:t xml:space="preserve"> </w:t>
      </w:r>
    </w:p>
    <w:p w14:paraId="5A46D465" w14:textId="77777777" w:rsidR="003A033B" w:rsidRPr="00F81311" w:rsidRDefault="003A033B" w:rsidP="003A033B">
      <w:pPr>
        <w:jc w:val="both"/>
        <w:rPr>
          <w:rFonts w:ascii="Palatino Linotype" w:hAnsi="Palatino Linotype"/>
          <w:b/>
          <w:bCs/>
          <w:color w:val="002060"/>
        </w:rPr>
      </w:pPr>
      <w:r>
        <w:rPr>
          <w:rFonts w:ascii="Palatino Linotype" w:hAnsi="Palatino Linotype"/>
          <w:color w:val="002060"/>
        </w:rPr>
        <w:t xml:space="preserve">After breakfast check out from the hotel &amp; proceed to </w:t>
      </w:r>
      <w:r w:rsidRPr="00F81311">
        <w:rPr>
          <w:rFonts w:ascii="Palatino Linotype" w:hAnsi="Palatino Linotype"/>
          <w:b/>
          <w:bCs/>
          <w:color w:val="002060"/>
        </w:rPr>
        <w:t>Jaisalmer – The Golden City.</w:t>
      </w:r>
      <w:r>
        <w:rPr>
          <w:rFonts w:ascii="Palatino Linotype" w:hAnsi="Palatino Linotype"/>
          <w:color w:val="002060"/>
        </w:rPr>
        <w:t xml:space="preserve"> Arrive Jaisalmer &amp; transfer to your prebooked hotel. Overnight stay at </w:t>
      </w:r>
      <w:r>
        <w:rPr>
          <w:rFonts w:ascii="Palatino Linotype" w:hAnsi="Palatino Linotype"/>
          <w:b/>
          <w:bCs/>
          <w:color w:val="002060"/>
        </w:rPr>
        <w:t xml:space="preserve">Jaisalmer. </w:t>
      </w:r>
    </w:p>
    <w:p w14:paraId="6A4F1B6D" w14:textId="77777777" w:rsidR="003A033B" w:rsidRDefault="003A033B" w:rsidP="003A033B">
      <w:pPr>
        <w:tabs>
          <w:tab w:val="left" w:pos="4620"/>
        </w:tabs>
        <w:rPr>
          <w:rFonts w:ascii="Palatino Linotype" w:hAnsi="Palatino Linotype"/>
          <w:b/>
          <w:color w:val="002060"/>
        </w:rPr>
      </w:pPr>
    </w:p>
    <w:p w14:paraId="77DC24A6" w14:textId="77777777" w:rsidR="003A033B" w:rsidRDefault="003A033B" w:rsidP="003A033B">
      <w:pPr>
        <w:tabs>
          <w:tab w:val="left" w:pos="4620"/>
        </w:tabs>
        <w:rPr>
          <w:rFonts w:ascii="Palatino Linotype" w:hAnsi="Palatino Linotype"/>
          <w:b/>
          <w:bCs/>
          <w:color w:val="002060"/>
        </w:rPr>
      </w:pPr>
      <w:r w:rsidRPr="009C10DB">
        <w:rPr>
          <w:rFonts w:ascii="Palatino Linotype" w:hAnsi="Palatino Linotype"/>
          <w:b/>
          <w:color w:val="002060"/>
        </w:rPr>
        <w:t xml:space="preserve">Day 04: </w:t>
      </w:r>
      <w:r>
        <w:rPr>
          <w:rFonts w:ascii="Palatino Linotype" w:hAnsi="Palatino Linotype"/>
          <w:b/>
          <w:color w:val="002060"/>
        </w:rPr>
        <w:t xml:space="preserve">Jaisalmer Sightseeing </w:t>
      </w:r>
    </w:p>
    <w:p w14:paraId="5376DE67" w14:textId="77777777" w:rsidR="003A033B" w:rsidRPr="00F81311" w:rsidRDefault="003A033B" w:rsidP="003A033B">
      <w:pPr>
        <w:jc w:val="both"/>
        <w:rPr>
          <w:rFonts w:ascii="Palatino Linotype" w:hAnsi="Palatino Linotype"/>
          <w:color w:val="002060"/>
        </w:rPr>
      </w:pPr>
      <w:r>
        <w:rPr>
          <w:rFonts w:ascii="Palatino Linotype" w:hAnsi="Palatino Linotype"/>
          <w:color w:val="002060"/>
        </w:rPr>
        <w:t xml:space="preserve">After breakfast check out from the hotel &amp; sightseeing visiting the Golden Fort, Jain Temples in Golden Fort, </w:t>
      </w:r>
      <w:proofErr w:type="spellStart"/>
      <w:r>
        <w:rPr>
          <w:rFonts w:ascii="Palatino Linotype" w:hAnsi="Palatino Linotype"/>
          <w:color w:val="002060"/>
        </w:rPr>
        <w:t>Gadisar</w:t>
      </w:r>
      <w:proofErr w:type="spellEnd"/>
      <w:r>
        <w:rPr>
          <w:rFonts w:ascii="Palatino Linotype" w:hAnsi="Palatino Linotype"/>
          <w:color w:val="002060"/>
        </w:rPr>
        <w:t xml:space="preserve"> Lake, </w:t>
      </w:r>
      <w:proofErr w:type="spellStart"/>
      <w:r>
        <w:rPr>
          <w:rFonts w:ascii="Palatino Linotype" w:hAnsi="Palatino Linotype"/>
          <w:color w:val="002060"/>
        </w:rPr>
        <w:t>Patwon</w:t>
      </w:r>
      <w:proofErr w:type="spellEnd"/>
      <w:r>
        <w:rPr>
          <w:rFonts w:ascii="Palatino Linotype" w:hAnsi="Palatino Linotype"/>
          <w:color w:val="002060"/>
        </w:rPr>
        <w:t xml:space="preserve"> Ki Haveli, War Museum. Later day proceed to Visit Sam Sand Dunes. Enroute Visit the Abandoned Village </w:t>
      </w:r>
      <w:proofErr w:type="spellStart"/>
      <w:r>
        <w:rPr>
          <w:rFonts w:ascii="Palatino Linotype" w:hAnsi="Palatino Linotype"/>
          <w:color w:val="002060"/>
        </w:rPr>
        <w:t>Kuldhara</w:t>
      </w:r>
      <w:proofErr w:type="spellEnd"/>
      <w:r>
        <w:rPr>
          <w:rFonts w:ascii="Palatino Linotype" w:hAnsi="Palatino Linotype"/>
          <w:color w:val="002060"/>
        </w:rPr>
        <w:t xml:space="preserve">. Overnight stay at </w:t>
      </w:r>
      <w:r>
        <w:rPr>
          <w:rFonts w:ascii="Palatino Linotype" w:hAnsi="Palatino Linotype"/>
          <w:b/>
          <w:bCs/>
          <w:color w:val="002060"/>
        </w:rPr>
        <w:t xml:space="preserve">Jaisalmer. </w:t>
      </w:r>
    </w:p>
    <w:p w14:paraId="123EF70D" w14:textId="77777777" w:rsidR="003A033B" w:rsidRDefault="003A033B" w:rsidP="003A033B">
      <w:pPr>
        <w:tabs>
          <w:tab w:val="left" w:pos="4620"/>
        </w:tabs>
        <w:rPr>
          <w:rFonts w:ascii="Palatino Linotype" w:hAnsi="Palatino Linotype"/>
          <w:b/>
          <w:bCs/>
          <w:color w:val="002060"/>
        </w:rPr>
      </w:pPr>
    </w:p>
    <w:p w14:paraId="14987B34" w14:textId="77777777" w:rsidR="003A033B" w:rsidRPr="009C10DB" w:rsidRDefault="003A033B" w:rsidP="003A033B">
      <w:pPr>
        <w:pStyle w:val="m4425697470048395508section1"/>
        <w:spacing w:before="0" w:beforeAutospacing="0" w:after="0" w:afterAutospacing="0"/>
        <w:rPr>
          <w:rFonts w:ascii="Palatino Linotype" w:hAnsi="Palatino Linotype"/>
          <w:b/>
          <w:color w:val="002060"/>
        </w:rPr>
      </w:pPr>
      <w:r w:rsidRPr="009C10DB">
        <w:rPr>
          <w:rFonts w:ascii="Palatino Linotype" w:hAnsi="Palatino Linotype"/>
          <w:b/>
          <w:color w:val="002060"/>
        </w:rPr>
        <w:t>Day 0</w:t>
      </w:r>
      <w:r>
        <w:rPr>
          <w:rFonts w:ascii="Palatino Linotype" w:hAnsi="Palatino Linotype"/>
          <w:b/>
          <w:color w:val="002060"/>
        </w:rPr>
        <w:t>5</w:t>
      </w:r>
      <w:r w:rsidRPr="009C10DB">
        <w:rPr>
          <w:rFonts w:ascii="Palatino Linotype" w:hAnsi="Palatino Linotype"/>
          <w:b/>
          <w:color w:val="002060"/>
        </w:rPr>
        <w:t xml:space="preserve">: </w:t>
      </w:r>
      <w:r w:rsidRPr="00F81311">
        <w:rPr>
          <w:rFonts w:ascii="Palatino Linotype" w:hAnsi="Palatino Linotype"/>
          <w:b/>
          <w:color w:val="002060"/>
        </w:rPr>
        <w:t xml:space="preserve">Jaisalmer to Jodhpur Departure [300 Kms 05 to 06 </w:t>
      </w:r>
      <w:proofErr w:type="spellStart"/>
      <w:r w:rsidRPr="00F81311">
        <w:rPr>
          <w:rFonts w:ascii="Palatino Linotype" w:hAnsi="Palatino Linotype"/>
          <w:b/>
          <w:color w:val="002060"/>
        </w:rPr>
        <w:t>Hours</w:t>
      </w:r>
      <w:proofErr w:type="spellEnd"/>
      <w:r w:rsidRPr="00F81311">
        <w:rPr>
          <w:rFonts w:ascii="Palatino Linotype" w:hAnsi="Palatino Linotype"/>
          <w:b/>
          <w:color w:val="002060"/>
        </w:rPr>
        <w:t xml:space="preserve"> Drive]</w:t>
      </w:r>
    </w:p>
    <w:p w14:paraId="38BB2653" w14:textId="77777777" w:rsidR="003A033B" w:rsidRDefault="003A033B" w:rsidP="003A033B">
      <w:pPr>
        <w:jc w:val="both"/>
        <w:rPr>
          <w:rFonts w:ascii="Palatino Linotype" w:eastAsiaTheme="minorEastAsia" w:hAnsi="Palatino Linotype" w:cstheme="minorBidi"/>
          <w:noProof/>
          <w:color w:val="002060"/>
          <w:lang w:val="en-US"/>
        </w:rPr>
      </w:pPr>
      <w:r>
        <w:rPr>
          <w:rFonts w:ascii="Palatino Linotype" w:eastAsiaTheme="minorEastAsia" w:hAnsi="Palatino Linotype" w:cstheme="minorBidi"/>
          <w:noProof/>
          <w:color w:val="002060"/>
          <w:lang w:val="en-US"/>
        </w:rPr>
        <w:t xml:space="preserve">After Breakfast proceed to Jodhpur. On arrival on time transfer to Jodhpur Airport / Railway Station to board the Flight / Train for Onward destination.  </w:t>
      </w:r>
    </w:p>
    <w:p w14:paraId="7EBA0CF9" w14:textId="77777777" w:rsidR="003A033B" w:rsidRDefault="003A033B" w:rsidP="003A033B">
      <w:pPr>
        <w:rPr>
          <w:rFonts w:ascii="Palatino Linotype" w:hAnsi="Palatino Linotype" w:cs="MV Boli"/>
          <w:b/>
          <w:color w:val="002060"/>
          <w:u w:val="single"/>
        </w:rPr>
      </w:pPr>
    </w:p>
    <w:p w14:paraId="339D28F2" w14:textId="77777777" w:rsidR="00EB0629" w:rsidRDefault="00EB0629" w:rsidP="003A033B">
      <w:pPr>
        <w:rPr>
          <w:rFonts w:ascii="Palatino Linotype" w:hAnsi="Palatino Linotype" w:cs="MV Boli"/>
          <w:b/>
          <w:color w:val="002060"/>
          <w:u w:val="single"/>
        </w:rPr>
      </w:pPr>
    </w:p>
    <w:p w14:paraId="29786317" w14:textId="77777777" w:rsidR="00EB0629" w:rsidRDefault="00EB0629" w:rsidP="003A033B">
      <w:pPr>
        <w:rPr>
          <w:rFonts w:ascii="Palatino Linotype" w:hAnsi="Palatino Linotype" w:cs="MV Boli"/>
          <w:b/>
          <w:color w:val="002060"/>
          <w:u w:val="single"/>
        </w:rPr>
      </w:pPr>
    </w:p>
    <w:p w14:paraId="4290AFF5" w14:textId="77777777" w:rsidR="003A033B" w:rsidRPr="00192C58" w:rsidRDefault="003A033B" w:rsidP="003A033B">
      <w:pPr>
        <w:rPr>
          <w:rFonts w:ascii="Palatino Linotype" w:hAnsi="Palatino Linotype" w:cs="MV Boli"/>
          <w:color w:val="002060"/>
          <w:u w:val="single"/>
        </w:rPr>
      </w:pPr>
      <w:r w:rsidRPr="00192C58">
        <w:rPr>
          <w:rFonts w:ascii="Palatino Linotype" w:hAnsi="Palatino Linotype" w:cs="MV Boli"/>
          <w:b/>
          <w:color w:val="002060"/>
          <w:u w:val="single"/>
        </w:rPr>
        <w:t xml:space="preserve">Below Hotels / Similar: </w:t>
      </w:r>
      <w:r w:rsidRPr="00192C58">
        <w:rPr>
          <w:rFonts w:ascii="Palatino Linotype" w:hAnsi="Palatino Linotype" w:cs="MV Boli"/>
          <w:color w:val="002060"/>
          <w:u w:val="single"/>
        </w:rPr>
        <w:t xml:space="preserve"> </w:t>
      </w:r>
    </w:p>
    <w:tbl>
      <w:tblPr>
        <w:tblStyle w:val="TableGrid"/>
        <w:tblW w:w="14784" w:type="dxa"/>
        <w:tblLayout w:type="fixed"/>
        <w:tblLook w:val="04A0" w:firstRow="1" w:lastRow="0" w:firstColumn="1" w:lastColumn="0" w:noHBand="0" w:noVBand="1"/>
      </w:tblPr>
      <w:tblGrid>
        <w:gridCol w:w="1809"/>
        <w:gridCol w:w="2835"/>
        <w:gridCol w:w="2977"/>
        <w:gridCol w:w="3119"/>
        <w:gridCol w:w="2693"/>
        <w:gridCol w:w="1351"/>
      </w:tblGrid>
      <w:tr w:rsidR="003A033B" w:rsidRPr="00192C58" w14:paraId="3FA94751" w14:textId="77777777" w:rsidTr="00FB395A">
        <w:trPr>
          <w:trHeight w:val="434"/>
        </w:trPr>
        <w:tc>
          <w:tcPr>
            <w:tcW w:w="1809" w:type="dxa"/>
            <w:tcBorders>
              <w:top w:val="single" w:sz="4" w:space="0" w:color="auto"/>
              <w:left w:val="single" w:sz="4" w:space="0" w:color="auto"/>
              <w:bottom w:val="single" w:sz="4" w:space="0" w:color="auto"/>
              <w:right w:val="single" w:sz="4" w:space="0" w:color="auto"/>
            </w:tcBorders>
            <w:hideMark/>
          </w:tcPr>
          <w:p w14:paraId="43BB1B73" w14:textId="77777777" w:rsidR="003A033B" w:rsidRPr="00192C58" w:rsidRDefault="003A033B" w:rsidP="00FB395A">
            <w:pPr>
              <w:jc w:val="center"/>
              <w:rPr>
                <w:rFonts w:ascii="Palatino Linotype" w:hAnsi="Palatino Linotype" w:cs="MV Boli"/>
                <w:b/>
                <w:color w:val="002060"/>
              </w:rPr>
            </w:pPr>
            <w:r w:rsidRPr="00192C58">
              <w:rPr>
                <w:rFonts w:ascii="Palatino Linotype" w:hAnsi="Palatino Linotype" w:cs="MV Boli"/>
                <w:b/>
                <w:color w:val="002060"/>
              </w:rPr>
              <w:t>Destination</w:t>
            </w:r>
          </w:p>
        </w:tc>
        <w:tc>
          <w:tcPr>
            <w:tcW w:w="2835" w:type="dxa"/>
            <w:tcBorders>
              <w:top w:val="single" w:sz="4" w:space="0" w:color="auto"/>
              <w:left w:val="single" w:sz="4" w:space="0" w:color="auto"/>
              <w:bottom w:val="single" w:sz="4" w:space="0" w:color="auto"/>
              <w:right w:val="single" w:sz="4" w:space="0" w:color="auto"/>
            </w:tcBorders>
          </w:tcPr>
          <w:p w14:paraId="7C18F59F" w14:textId="77777777" w:rsidR="003A033B" w:rsidRPr="00192C58" w:rsidRDefault="003A033B" w:rsidP="00FB395A">
            <w:pPr>
              <w:jc w:val="center"/>
              <w:rPr>
                <w:rFonts w:ascii="Palatino Linotype" w:hAnsi="Palatino Linotype" w:cs="MV Boli"/>
                <w:b/>
                <w:color w:val="002060"/>
              </w:rPr>
            </w:pPr>
            <w:r w:rsidRPr="00192C58">
              <w:rPr>
                <w:rFonts w:ascii="Palatino Linotype" w:hAnsi="Palatino Linotype" w:cs="MV Boli"/>
                <w:b/>
                <w:color w:val="002060"/>
              </w:rPr>
              <w:t>Option 1</w:t>
            </w:r>
          </w:p>
        </w:tc>
        <w:tc>
          <w:tcPr>
            <w:tcW w:w="2977" w:type="dxa"/>
            <w:tcBorders>
              <w:top w:val="single" w:sz="4" w:space="0" w:color="auto"/>
              <w:left w:val="single" w:sz="4" w:space="0" w:color="auto"/>
              <w:bottom w:val="single" w:sz="4" w:space="0" w:color="auto"/>
              <w:right w:val="single" w:sz="4" w:space="0" w:color="auto"/>
            </w:tcBorders>
          </w:tcPr>
          <w:p w14:paraId="6493D5B6" w14:textId="77777777" w:rsidR="003A033B" w:rsidRPr="00192C58" w:rsidRDefault="003A033B" w:rsidP="00FB395A">
            <w:pPr>
              <w:jc w:val="center"/>
              <w:rPr>
                <w:rFonts w:ascii="Palatino Linotype" w:hAnsi="Palatino Linotype" w:cs="MV Boli"/>
                <w:b/>
                <w:color w:val="002060"/>
              </w:rPr>
            </w:pPr>
            <w:r w:rsidRPr="00192C58">
              <w:rPr>
                <w:rFonts w:ascii="Palatino Linotype" w:hAnsi="Palatino Linotype" w:cs="MV Boli"/>
                <w:b/>
                <w:color w:val="002060"/>
              </w:rPr>
              <w:t>Option 2</w:t>
            </w:r>
          </w:p>
        </w:tc>
        <w:tc>
          <w:tcPr>
            <w:tcW w:w="3119" w:type="dxa"/>
            <w:tcBorders>
              <w:top w:val="single" w:sz="4" w:space="0" w:color="auto"/>
              <w:left w:val="single" w:sz="4" w:space="0" w:color="auto"/>
              <w:bottom w:val="single" w:sz="4" w:space="0" w:color="auto"/>
              <w:right w:val="single" w:sz="4" w:space="0" w:color="auto"/>
            </w:tcBorders>
            <w:hideMark/>
          </w:tcPr>
          <w:p w14:paraId="167A9830" w14:textId="77777777" w:rsidR="003A033B" w:rsidRPr="00192C58" w:rsidRDefault="003A033B" w:rsidP="00FB395A">
            <w:pPr>
              <w:jc w:val="center"/>
              <w:rPr>
                <w:rFonts w:ascii="Palatino Linotype" w:hAnsi="Palatino Linotype" w:cs="MV Boli"/>
                <w:b/>
                <w:color w:val="002060"/>
              </w:rPr>
            </w:pPr>
            <w:r w:rsidRPr="00192C58">
              <w:rPr>
                <w:rFonts w:ascii="Palatino Linotype" w:hAnsi="Palatino Linotype" w:cs="MV Boli"/>
                <w:b/>
                <w:color w:val="002060"/>
              </w:rPr>
              <w:t>Option 3</w:t>
            </w:r>
          </w:p>
        </w:tc>
        <w:tc>
          <w:tcPr>
            <w:tcW w:w="2693" w:type="dxa"/>
            <w:tcBorders>
              <w:top w:val="single" w:sz="4" w:space="0" w:color="auto"/>
              <w:left w:val="single" w:sz="4" w:space="0" w:color="auto"/>
              <w:bottom w:val="single" w:sz="4" w:space="0" w:color="auto"/>
              <w:right w:val="single" w:sz="4" w:space="0" w:color="auto"/>
            </w:tcBorders>
          </w:tcPr>
          <w:p w14:paraId="782D2095" w14:textId="77777777" w:rsidR="003A033B" w:rsidRPr="00192C58" w:rsidRDefault="003A033B" w:rsidP="00FB395A">
            <w:pPr>
              <w:jc w:val="center"/>
              <w:rPr>
                <w:rFonts w:ascii="Palatino Linotype" w:hAnsi="Palatino Linotype" w:cs="MV Boli"/>
                <w:b/>
                <w:color w:val="002060"/>
              </w:rPr>
            </w:pPr>
            <w:r w:rsidRPr="00192C58">
              <w:rPr>
                <w:rFonts w:ascii="Palatino Linotype" w:hAnsi="Palatino Linotype" w:cs="MV Boli"/>
                <w:b/>
                <w:color w:val="002060"/>
              </w:rPr>
              <w:t>Option 4</w:t>
            </w:r>
          </w:p>
        </w:tc>
        <w:tc>
          <w:tcPr>
            <w:tcW w:w="1351" w:type="dxa"/>
            <w:tcBorders>
              <w:top w:val="single" w:sz="4" w:space="0" w:color="auto"/>
              <w:left w:val="single" w:sz="4" w:space="0" w:color="auto"/>
              <w:bottom w:val="single" w:sz="4" w:space="0" w:color="auto"/>
              <w:right w:val="single" w:sz="4" w:space="0" w:color="auto"/>
            </w:tcBorders>
            <w:hideMark/>
          </w:tcPr>
          <w:p w14:paraId="7647E857" w14:textId="77777777" w:rsidR="003A033B" w:rsidRPr="00192C58" w:rsidRDefault="003A033B" w:rsidP="00FB395A">
            <w:pPr>
              <w:jc w:val="center"/>
              <w:rPr>
                <w:rFonts w:ascii="Palatino Linotype" w:hAnsi="Palatino Linotype" w:cs="MV Boli"/>
                <w:b/>
                <w:color w:val="002060"/>
              </w:rPr>
            </w:pPr>
            <w:r w:rsidRPr="00192C58">
              <w:rPr>
                <w:rFonts w:ascii="Palatino Linotype" w:hAnsi="Palatino Linotype" w:cs="MV Boli"/>
                <w:b/>
                <w:color w:val="002060"/>
              </w:rPr>
              <w:t>Nights</w:t>
            </w:r>
          </w:p>
        </w:tc>
      </w:tr>
      <w:tr w:rsidR="003A033B" w:rsidRPr="00192C58" w14:paraId="5014F34E" w14:textId="77777777" w:rsidTr="00FB395A">
        <w:trPr>
          <w:trHeight w:val="330"/>
        </w:trPr>
        <w:tc>
          <w:tcPr>
            <w:tcW w:w="1809" w:type="dxa"/>
            <w:tcBorders>
              <w:top w:val="single" w:sz="4" w:space="0" w:color="auto"/>
              <w:left w:val="single" w:sz="4" w:space="0" w:color="auto"/>
              <w:bottom w:val="single" w:sz="4" w:space="0" w:color="auto"/>
              <w:right w:val="single" w:sz="4" w:space="0" w:color="auto"/>
            </w:tcBorders>
          </w:tcPr>
          <w:p w14:paraId="5C21D60D" w14:textId="77777777" w:rsidR="003A033B" w:rsidRPr="00192C58" w:rsidRDefault="003A033B" w:rsidP="00FB395A">
            <w:pPr>
              <w:jc w:val="center"/>
              <w:rPr>
                <w:rFonts w:ascii="Palatino Linotype" w:hAnsi="Palatino Linotype"/>
                <w:b/>
                <w:color w:val="002060"/>
              </w:rPr>
            </w:pPr>
            <w:r>
              <w:rPr>
                <w:rFonts w:ascii="Palatino Linotype" w:hAnsi="Palatino Linotype"/>
                <w:b/>
                <w:color w:val="002060"/>
              </w:rPr>
              <w:t xml:space="preserve">Jodhpur </w:t>
            </w:r>
          </w:p>
        </w:tc>
        <w:tc>
          <w:tcPr>
            <w:tcW w:w="2835" w:type="dxa"/>
            <w:tcBorders>
              <w:top w:val="single" w:sz="4" w:space="0" w:color="auto"/>
              <w:left w:val="single" w:sz="4" w:space="0" w:color="auto"/>
              <w:bottom w:val="single" w:sz="4" w:space="0" w:color="auto"/>
              <w:right w:val="single" w:sz="4" w:space="0" w:color="auto"/>
            </w:tcBorders>
          </w:tcPr>
          <w:p w14:paraId="191D9295" w14:textId="77777777" w:rsidR="003A033B" w:rsidRPr="00192C58" w:rsidRDefault="003A033B" w:rsidP="00FB395A">
            <w:pPr>
              <w:jc w:val="center"/>
              <w:rPr>
                <w:rFonts w:ascii="Palatino Linotype" w:hAnsi="Palatino Linotype"/>
                <w:color w:val="002060"/>
              </w:rPr>
            </w:pPr>
            <w:proofErr w:type="spellStart"/>
            <w:r>
              <w:rPr>
                <w:rFonts w:ascii="Palatino Linotype" w:hAnsi="Palatino Linotype"/>
                <w:color w:val="002060"/>
              </w:rPr>
              <w:t>Yashvrinda</w:t>
            </w:r>
            <w:proofErr w:type="spellEnd"/>
            <w:r>
              <w:rPr>
                <w:rFonts w:ascii="Palatino Linotype" w:hAnsi="Palatino Linotype"/>
                <w:color w:val="002060"/>
              </w:rPr>
              <w:t xml:space="preserve"> / Rajputana Palace  </w:t>
            </w:r>
          </w:p>
        </w:tc>
        <w:tc>
          <w:tcPr>
            <w:tcW w:w="2977" w:type="dxa"/>
            <w:tcBorders>
              <w:top w:val="single" w:sz="4" w:space="0" w:color="auto"/>
              <w:left w:val="single" w:sz="4" w:space="0" w:color="auto"/>
              <w:bottom w:val="single" w:sz="4" w:space="0" w:color="auto"/>
              <w:right w:val="single" w:sz="4" w:space="0" w:color="auto"/>
            </w:tcBorders>
            <w:vAlign w:val="bottom"/>
          </w:tcPr>
          <w:p w14:paraId="1E8D1A26" w14:textId="77777777" w:rsidR="003A033B" w:rsidRPr="00192C58" w:rsidRDefault="003A033B" w:rsidP="00FB395A">
            <w:pPr>
              <w:jc w:val="center"/>
              <w:rPr>
                <w:rFonts w:ascii="Palatino Linotype" w:hAnsi="Palatino Linotype" w:cs="Calibri"/>
                <w:color w:val="002060"/>
              </w:rPr>
            </w:pPr>
            <w:r>
              <w:rPr>
                <w:rFonts w:ascii="Palatino Linotype" w:hAnsi="Palatino Linotype" w:cs="Calibri"/>
                <w:color w:val="002060"/>
              </w:rPr>
              <w:t xml:space="preserve">Chandra Imperial </w:t>
            </w:r>
          </w:p>
        </w:tc>
        <w:tc>
          <w:tcPr>
            <w:tcW w:w="3119" w:type="dxa"/>
            <w:tcBorders>
              <w:top w:val="single" w:sz="4" w:space="0" w:color="auto"/>
              <w:left w:val="single" w:sz="4" w:space="0" w:color="auto"/>
              <w:bottom w:val="single" w:sz="4" w:space="0" w:color="auto"/>
              <w:right w:val="single" w:sz="4" w:space="0" w:color="auto"/>
            </w:tcBorders>
            <w:vAlign w:val="bottom"/>
          </w:tcPr>
          <w:p w14:paraId="2630EA3D" w14:textId="77777777" w:rsidR="003A033B" w:rsidRPr="00192C58" w:rsidRDefault="003A033B" w:rsidP="00FB395A">
            <w:pPr>
              <w:jc w:val="center"/>
              <w:rPr>
                <w:rFonts w:ascii="Palatino Linotype" w:hAnsi="Palatino Linotype" w:cs="Calibri"/>
                <w:color w:val="002060"/>
              </w:rPr>
            </w:pPr>
            <w:r>
              <w:rPr>
                <w:rFonts w:ascii="Palatino Linotype" w:hAnsi="Palatino Linotype" w:cs="Calibri"/>
                <w:color w:val="002060"/>
              </w:rPr>
              <w:t xml:space="preserve">Vega By Ozone Hotels </w:t>
            </w:r>
          </w:p>
        </w:tc>
        <w:tc>
          <w:tcPr>
            <w:tcW w:w="2693" w:type="dxa"/>
            <w:tcBorders>
              <w:top w:val="single" w:sz="4" w:space="0" w:color="auto"/>
              <w:left w:val="single" w:sz="4" w:space="0" w:color="auto"/>
              <w:bottom w:val="single" w:sz="4" w:space="0" w:color="auto"/>
              <w:right w:val="single" w:sz="4" w:space="0" w:color="auto"/>
            </w:tcBorders>
            <w:vAlign w:val="bottom"/>
          </w:tcPr>
          <w:p w14:paraId="3D96F61C" w14:textId="77777777" w:rsidR="003A033B" w:rsidRPr="00192C58" w:rsidRDefault="003A033B" w:rsidP="00FB395A">
            <w:pPr>
              <w:jc w:val="center"/>
              <w:rPr>
                <w:rFonts w:ascii="Palatino Linotype" w:hAnsi="Palatino Linotype" w:cs="Calibri"/>
                <w:color w:val="002060"/>
              </w:rPr>
            </w:pPr>
            <w:proofErr w:type="spellStart"/>
            <w:r>
              <w:rPr>
                <w:rFonts w:ascii="Palatino Linotype" w:hAnsi="Palatino Linotype" w:cs="Calibri"/>
                <w:color w:val="002060"/>
              </w:rPr>
              <w:t>Indana</w:t>
            </w:r>
            <w:proofErr w:type="spellEnd"/>
            <w:r>
              <w:rPr>
                <w:rFonts w:ascii="Palatino Linotype" w:hAnsi="Palatino Linotype" w:cs="Calibri"/>
                <w:color w:val="002060"/>
              </w:rPr>
              <w:t xml:space="preserve"> Palace </w:t>
            </w:r>
          </w:p>
        </w:tc>
        <w:tc>
          <w:tcPr>
            <w:tcW w:w="1351" w:type="dxa"/>
            <w:tcBorders>
              <w:top w:val="single" w:sz="4" w:space="0" w:color="auto"/>
              <w:left w:val="single" w:sz="4" w:space="0" w:color="auto"/>
              <w:bottom w:val="single" w:sz="4" w:space="0" w:color="auto"/>
              <w:right w:val="single" w:sz="4" w:space="0" w:color="auto"/>
            </w:tcBorders>
            <w:hideMark/>
          </w:tcPr>
          <w:p w14:paraId="636C62BE" w14:textId="77777777" w:rsidR="003A033B" w:rsidRPr="00192C58" w:rsidRDefault="003A033B" w:rsidP="00FB395A">
            <w:pPr>
              <w:jc w:val="center"/>
              <w:rPr>
                <w:rFonts w:ascii="Palatino Linotype" w:hAnsi="Palatino Linotype" w:cs="MV Boli"/>
                <w:color w:val="002060"/>
              </w:rPr>
            </w:pPr>
            <w:r w:rsidRPr="00192C58">
              <w:rPr>
                <w:rFonts w:ascii="Palatino Linotype" w:hAnsi="Palatino Linotype" w:cs="MV Boli"/>
                <w:color w:val="002060"/>
              </w:rPr>
              <w:t>0</w:t>
            </w:r>
            <w:r>
              <w:rPr>
                <w:rFonts w:ascii="Palatino Linotype" w:hAnsi="Palatino Linotype" w:cs="MV Boli"/>
                <w:color w:val="002060"/>
              </w:rPr>
              <w:t>2</w:t>
            </w:r>
          </w:p>
        </w:tc>
      </w:tr>
      <w:tr w:rsidR="003A033B" w:rsidRPr="00192C58" w14:paraId="59CA4FD0" w14:textId="77777777" w:rsidTr="00FB395A">
        <w:trPr>
          <w:trHeight w:val="385"/>
        </w:trPr>
        <w:tc>
          <w:tcPr>
            <w:tcW w:w="1809" w:type="dxa"/>
            <w:tcBorders>
              <w:top w:val="single" w:sz="4" w:space="0" w:color="auto"/>
              <w:left w:val="single" w:sz="4" w:space="0" w:color="auto"/>
              <w:bottom w:val="single" w:sz="4" w:space="0" w:color="auto"/>
              <w:right w:val="single" w:sz="4" w:space="0" w:color="auto"/>
            </w:tcBorders>
          </w:tcPr>
          <w:p w14:paraId="4EC6E0D6" w14:textId="77777777" w:rsidR="003A033B" w:rsidRPr="00192C58" w:rsidRDefault="003A033B" w:rsidP="00FB395A">
            <w:pPr>
              <w:jc w:val="center"/>
              <w:rPr>
                <w:rFonts w:ascii="Palatino Linotype" w:hAnsi="Palatino Linotype"/>
                <w:b/>
                <w:color w:val="002060"/>
              </w:rPr>
            </w:pPr>
            <w:r>
              <w:rPr>
                <w:rFonts w:ascii="Palatino Linotype" w:hAnsi="Palatino Linotype"/>
                <w:b/>
                <w:color w:val="002060"/>
              </w:rPr>
              <w:t xml:space="preserve">Jaisalmer </w:t>
            </w:r>
          </w:p>
        </w:tc>
        <w:tc>
          <w:tcPr>
            <w:tcW w:w="2835" w:type="dxa"/>
            <w:tcBorders>
              <w:top w:val="single" w:sz="4" w:space="0" w:color="auto"/>
              <w:left w:val="single" w:sz="4" w:space="0" w:color="auto"/>
              <w:bottom w:val="single" w:sz="4" w:space="0" w:color="auto"/>
              <w:right w:val="single" w:sz="4" w:space="0" w:color="auto"/>
            </w:tcBorders>
          </w:tcPr>
          <w:p w14:paraId="3EAC41FE" w14:textId="77777777" w:rsidR="003A033B" w:rsidRPr="00192C58" w:rsidRDefault="003A033B" w:rsidP="00FB395A">
            <w:pPr>
              <w:jc w:val="center"/>
              <w:rPr>
                <w:rFonts w:ascii="Palatino Linotype" w:hAnsi="Palatino Linotype"/>
                <w:color w:val="002060"/>
              </w:rPr>
            </w:pPr>
            <w:r>
              <w:rPr>
                <w:rFonts w:ascii="Palatino Linotype" w:hAnsi="Palatino Linotype"/>
                <w:color w:val="002060"/>
              </w:rPr>
              <w:t xml:space="preserve">Hotel Priya / Hotel Antra’s Inn </w:t>
            </w:r>
          </w:p>
        </w:tc>
        <w:tc>
          <w:tcPr>
            <w:tcW w:w="2977" w:type="dxa"/>
            <w:tcBorders>
              <w:top w:val="single" w:sz="4" w:space="0" w:color="auto"/>
              <w:left w:val="single" w:sz="4" w:space="0" w:color="auto"/>
              <w:bottom w:val="single" w:sz="4" w:space="0" w:color="auto"/>
              <w:right w:val="single" w:sz="4" w:space="0" w:color="auto"/>
            </w:tcBorders>
            <w:vAlign w:val="bottom"/>
          </w:tcPr>
          <w:p w14:paraId="716C755A" w14:textId="77777777" w:rsidR="003A033B" w:rsidRPr="00192C58" w:rsidRDefault="003A033B" w:rsidP="00FB395A">
            <w:pPr>
              <w:jc w:val="center"/>
              <w:rPr>
                <w:rFonts w:ascii="Palatino Linotype" w:hAnsi="Palatino Linotype" w:cs="Calibri"/>
                <w:color w:val="002060"/>
              </w:rPr>
            </w:pPr>
            <w:r>
              <w:rPr>
                <w:rFonts w:ascii="Palatino Linotype" w:hAnsi="Palatino Linotype" w:cs="Calibri"/>
                <w:color w:val="002060"/>
              </w:rPr>
              <w:t xml:space="preserve">Hotel Rang Niwas </w:t>
            </w:r>
          </w:p>
        </w:tc>
        <w:tc>
          <w:tcPr>
            <w:tcW w:w="3119" w:type="dxa"/>
            <w:tcBorders>
              <w:top w:val="single" w:sz="4" w:space="0" w:color="auto"/>
              <w:left w:val="single" w:sz="4" w:space="0" w:color="auto"/>
              <w:bottom w:val="single" w:sz="4" w:space="0" w:color="auto"/>
              <w:right w:val="single" w:sz="4" w:space="0" w:color="auto"/>
            </w:tcBorders>
            <w:vAlign w:val="bottom"/>
          </w:tcPr>
          <w:p w14:paraId="68DEF3DB" w14:textId="77777777" w:rsidR="003A033B" w:rsidRPr="00192C58" w:rsidRDefault="003A033B" w:rsidP="00FB395A">
            <w:pPr>
              <w:jc w:val="center"/>
              <w:rPr>
                <w:rFonts w:ascii="Palatino Linotype" w:hAnsi="Palatino Linotype" w:cs="Calibri"/>
                <w:color w:val="002060"/>
              </w:rPr>
            </w:pPr>
            <w:r>
              <w:rPr>
                <w:rFonts w:ascii="Palatino Linotype" w:hAnsi="Palatino Linotype" w:cs="Calibri"/>
                <w:color w:val="002060"/>
              </w:rPr>
              <w:t xml:space="preserve">Golden Haveli / Jaigarh Palace </w:t>
            </w:r>
          </w:p>
        </w:tc>
        <w:tc>
          <w:tcPr>
            <w:tcW w:w="2693" w:type="dxa"/>
            <w:tcBorders>
              <w:top w:val="single" w:sz="4" w:space="0" w:color="auto"/>
              <w:left w:val="single" w:sz="4" w:space="0" w:color="auto"/>
              <w:bottom w:val="single" w:sz="4" w:space="0" w:color="auto"/>
              <w:right w:val="single" w:sz="4" w:space="0" w:color="auto"/>
            </w:tcBorders>
            <w:vAlign w:val="bottom"/>
          </w:tcPr>
          <w:p w14:paraId="4C3E03A1" w14:textId="77777777" w:rsidR="003A033B" w:rsidRPr="00192C58" w:rsidRDefault="003A033B" w:rsidP="00FB395A">
            <w:pPr>
              <w:jc w:val="center"/>
              <w:rPr>
                <w:rFonts w:ascii="Palatino Linotype" w:hAnsi="Palatino Linotype" w:cs="Calibri"/>
                <w:color w:val="002060"/>
              </w:rPr>
            </w:pPr>
            <w:r>
              <w:rPr>
                <w:rFonts w:ascii="Palatino Linotype" w:hAnsi="Palatino Linotype" w:cs="Calibri"/>
                <w:color w:val="002060"/>
              </w:rPr>
              <w:t xml:space="preserve">Saira Fort Sarovar Portico </w:t>
            </w:r>
          </w:p>
        </w:tc>
        <w:tc>
          <w:tcPr>
            <w:tcW w:w="1351" w:type="dxa"/>
            <w:tcBorders>
              <w:top w:val="single" w:sz="4" w:space="0" w:color="auto"/>
              <w:left w:val="single" w:sz="4" w:space="0" w:color="auto"/>
              <w:bottom w:val="single" w:sz="4" w:space="0" w:color="auto"/>
              <w:right w:val="single" w:sz="4" w:space="0" w:color="auto"/>
            </w:tcBorders>
            <w:hideMark/>
          </w:tcPr>
          <w:p w14:paraId="021E26FC" w14:textId="77777777" w:rsidR="003A033B" w:rsidRPr="00192C58" w:rsidRDefault="003A033B" w:rsidP="00FB395A">
            <w:pPr>
              <w:jc w:val="center"/>
              <w:rPr>
                <w:rFonts w:ascii="Palatino Linotype" w:hAnsi="Palatino Linotype" w:cs="MV Boli"/>
                <w:b/>
                <w:color w:val="002060"/>
              </w:rPr>
            </w:pPr>
            <w:r w:rsidRPr="00192C58">
              <w:rPr>
                <w:rFonts w:ascii="Palatino Linotype" w:hAnsi="Palatino Linotype" w:cs="MV Boli"/>
                <w:color w:val="002060"/>
              </w:rPr>
              <w:t>0</w:t>
            </w:r>
            <w:r>
              <w:rPr>
                <w:rFonts w:ascii="Palatino Linotype" w:hAnsi="Palatino Linotype" w:cs="MV Boli"/>
                <w:color w:val="002060"/>
              </w:rPr>
              <w:t>2</w:t>
            </w:r>
          </w:p>
        </w:tc>
      </w:tr>
    </w:tbl>
    <w:p w14:paraId="4164B63B" w14:textId="77777777" w:rsidR="003A033B" w:rsidRDefault="003A033B" w:rsidP="003A033B">
      <w:pPr>
        <w:rPr>
          <w:rFonts w:ascii="Palatino Linotype" w:hAnsi="Palatino Linotype" w:cs="MV Boli"/>
          <w:b/>
          <w:color w:val="002060"/>
        </w:rPr>
      </w:pPr>
    </w:p>
    <w:p w14:paraId="4FAFD3D8" w14:textId="77777777" w:rsidR="003A033B" w:rsidRPr="00420034" w:rsidRDefault="003A033B" w:rsidP="003A033B">
      <w:pPr>
        <w:rPr>
          <w:rFonts w:ascii="Palatino Linotype" w:hAnsi="Palatino Linotype" w:cs="MV Boli"/>
          <w:b/>
          <w:color w:val="002060"/>
        </w:rPr>
      </w:pPr>
    </w:p>
    <w:p w14:paraId="275EDA37" w14:textId="77777777" w:rsidR="003A033B" w:rsidRPr="00420034" w:rsidRDefault="003A033B" w:rsidP="003A033B">
      <w:pPr>
        <w:tabs>
          <w:tab w:val="left" w:pos="10812"/>
        </w:tabs>
        <w:rPr>
          <w:rFonts w:ascii="Palatino Linotype" w:hAnsi="Palatino Linotype" w:cs="MV Boli"/>
          <w:b/>
          <w:color w:val="002060"/>
        </w:rPr>
      </w:pPr>
      <w:r w:rsidRPr="00420034">
        <w:rPr>
          <w:rFonts w:ascii="Palatino Linotype" w:hAnsi="Palatino Linotype" w:cs="MV Boli"/>
          <w:b/>
          <w:color w:val="002060"/>
        </w:rPr>
        <w:t xml:space="preserve">Vehicle Type: </w:t>
      </w:r>
      <w:r>
        <w:rPr>
          <w:rFonts w:ascii="Palatino Linotype" w:hAnsi="Palatino Linotype" w:cs="MV Boli"/>
          <w:b/>
          <w:color w:val="002060"/>
        </w:rPr>
        <w:tab/>
      </w:r>
    </w:p>
    <w:tbl>
      <w:tblPr>
        <w:tblStyle w:val="TableGrid"/>
        <w:tblW w:w="14767" w:type="dxa"/>
        <w:tblLook w:val="04A0" w:firstRow="1" w:lastRow="0" w:firstColumn="1" w:lastColumn="0" w:noHBand="0" w:noVBand="1"/>
      </w:tblPr>
      <w:tblGrid>
        <w:gridCol w:w="6620"/>
        <w:gridCol w:w="8147"/>
      </w:tblGrid>
      <w:tr w:rsidR="003A033B" w:rsidRPr="00420034" w14:paraId="1B55026F" w14:textId="77777777" w:rsidTr="00FB395A">
        <w:trPr>
          <w:trHeight w:val="254"/>
        </w:trPr>
        <w:tc>
          <w:tcPr>
            <w:tcW w:w="6620" w:type="dxa"/>
            <w:tcBorders>
              <w:top w:val="single" w:sz="4" w:space="0" w:color="auto"/>
              <w:left w:val="single" w:sz="4" w:space="0" w:color="auto"/>
              <w:bottom w:val="single" w:sz="4" w:space="0" w:color="auto"/>
              <w:right w:val="single" w:sz="4" w:space="0" w:color="auto"/>
            </w:tcBorders>
            <w:hideMark/>
          </w:tcPr>
          <w:p w14:paraId="7CE63429" w14:textId="77777777" w:rsidR="003A033B" w:rsidRPr="00420034" w:rsidRDefault="003A033B" w:rsidP="00FB395A">
            <w:pPr>
              <w:jc w:val="center"/>
              <w:rPr>
                <w:rFonts w:ascii="Palatino Linotype" w:hAnsi="Palatino Linotype" w:cs="MV Boli"/>
                <w:b/>
                <w:color w:val="002060"/>
              </w:rPr>
            </w:pPr>
            <w:r w:rsidRPr="00420034">
              <w:rPr>
                <w:rFonts w:ascii="Palatino Linotype" w:hAnsi="Palatino Linotype" w:cs="MV Boli"/>
                <w:b/>
                <w:color w:val="002060"/>
              </w:rPr>
              <w:t xml:space="preserve">For 2 – 3 Pax </w:t>
            </w:r>
          </w:p>
        </w:tc>
        <w:tc>
          <w:tcPr>
            <w:tcW w:w="8147" w:type="dxa"/>
            <w:tcBorders>
              <w:top w:val="single" w:sz="4" w:space="0" w:color="auto"/>
              <w:left w:val="single" w:sz="4" w:space="0" w:color="auto"/>
              <w:bottom w:val="single" w:sz="4" w:space="0" w:color="auto"/>
              <w:right w:val="single" w:sz="4" w:space="0" w:color="auto"/>
            </w:tcBorders>
            <w:hideMark/>
          </w:tcPr>
          <w:p w14:paraId="266C1457" w14:textId="77777777" w:rsidR="003A033B" w:rsidRPr="00420034" w:rsidRDefault="003A033B" w:rsidP="00FB395A">
            <w:pPr>
              <w:jc w:val="center"/>
              <w:rPr>
                <w:rFonts w:ascii="Palatino Linotype" w:hAnsi="Palatino Linotype" w:cs="MV Boli"/>
                <w:b/>
                <w:color w:val="002060"/>
              </w:rPr>
            </w:pPr>
            <w:r w:rsidRPr="00420034">
              <w:rPr>
                <w:rFonts w:ascii="Palatino Linotype" w:hAnsi="Palatino Linotype" w:cs="MV Boli"/>
                <w:b/>
                <w:color w:val="002060"/>
              </w:rPr>
              <w:t xml:space="preserve">For 4 – 6 Pax </w:t>
            </w:r>
          </w:p>
        </w:tc>
      </w:tr>
      <w:tr w:rsidR="003A033B" w:rsidRPr="00420034" w14:paraId="635B4CA9" w14:textId="77777777" w:rsidTr="00FB395A">
        <w:trPr>
          <w:trHeight w:val="263"/>
        </w:trPr>
        <w:tc>
          <w:tcPr>
            <w:tcW w:w="6620" w:type="dxa"/>
            <w:tcBorders>
              <w:top w:val="single" w:sz="4" w:space="0" w:color="auto"/>
              <w:left w:val="single" w:sz="4" w:space="0" w:color="auto"/>
              <w:bottom w:val="single" w:sz="4" w:space="0" w:color="auto"/>
              <w:right w:val="single" w:sz="4" w:space="0" w:color="auto"/>
            </w:tcBorders>
            <w:hideMark/>
          </w:tcPr>
          <w:p w14:paraId="274B11FA" w14:textId="77777777" w:rsidR="003A033B" w:rsidRPr="00420034" w:rsidRDefault="003A033B" w:rsidP="00FB395A">
            <w:pPr>
              <w:jc w:val="center"/>
              <w:rPr>
                <w:rFonts w:ascii="Palatino Linotype" w:hAnsi="Palatino Linotype" w:cs="MV Boli"/>
                <w:color w:val="002060"/>
              </w:rPr>
            </w:pPr>
            <w:r w:rsidRPr="00420034">
              <w:rPr>
                <w:rFonts w:ascii="Palatino Linotype" w:hAnsi="Palatino Linotype" w:cs="MV Boli"/>
                <w:color w:val="002060"/>
              </w:rPr>
              <w:t xml:space="preserve">A/c </w:t>
            </w:r>
            <w:r>
              <w:rPr>
                <w:rFonts w:ascii="Palatino Linotype" w:hAnsi="Palatino Linotype" w:cs="MV Boli"/>
                <w:color w:val="002060"/>
              </w:rPr>
              <w:t xml:space="preserve">Swift Dezire / Toyota Etios </w:t>
            </w:r>
            <w:r w:rsidRPr="00420034">
              <w:rPr>
                <w:rFonts w:ascii="Palatino Linotype" w:hAnsi="Palatino Linotype" w:cs="MV Boli"/>
                <w:color w:val="002060"/>
              </w:rPr>
              <w:t xml:space="preserve"> </w:t>
            </w:r>
          </w:p>
        </w:tc>
        <w:tc>
          <w:tcPr>
            <w:tcW w:w="8147" w:type="dxa"/>
            <w:tcBorders>
              <w:top w:val="single" w:sz="4" w:space="0" w:color="auto"/>
              <w:left w:val="single" w:sz="4" w:space="0" w:color="auto"/>
              <w:bottom w:val="single" w:sz="4" w:space="0" w:color="auto"/>
              <w:right w:val="single" w:sz="4" w:space="0" w:color="auto"/>
            </w:tcBorders>
            <w:hideMark/>
          </w:tcPr>
          <w:p w14:paraId="05FD5966" w14:textId="77777777" w:rsidR="003A033B" w:rsidRPr="00420034" w:rsidRDefault="003A033B" w:rsidP="00FB395A">
            <w:pPr>
              <w:jc w:val="center"/>
              <w:rPr>
                <w:rFonts w:ascii="Palatino Linotype" w:hAnsi="Palatino Linotype" w:cs="MV Boli"/>
                <w:color w:val="002060"/>
              </w:rPr>
            </w:pPr>
            <w:r w:rsidRPr="00420034">
              <w:rPr>
                <w:rFonts w:ascii="Palatino Linotype" w:hAnsi="Palatino Linotype" w:cs="MV Boli"/>
                <w:color w:val="002060"/>
              </w:rPr>
              <w:t xml:space="preserve">A/c Toyota </w:t>
            </w:r>
            <w:proofErr w:type="spellStart"/>
            <w:r>
              <w:rPr>
                <w:rFonts w:ascii="Palatino Linotype" w:hAnsi="Palatino Linotype" w:cs="MV Boli"/>
                <w:color w:val="002060"/>
              </w:rPr>
              <w:t>Crysta</w:t>
            </w:r>
            <w:proofErr w:type="spellEnd"/>
            <w:r>
              <w:rPr>
                <w:rFonts w:ascii="Palatino Linotype" w:hAnsi="Palatino Linotype" w:cs="MV Boli"/>
                <w:color w:val="002060"/>
              </w:rPr>
              <w:t xml:space="preserve"> </w:t>
            </w:r>
          </w:p>
        </w:tc>
      </w:tr>
      <w:tr w:rsidR="003A033B" w:rsidRPr="00420034" w14:paraId="01D8E7C0" w14:textId="77777777" w:rsidTr="00FB395A">
        <w:trPr>
          <w:trHeight w:val="263"/>
        </w:trPr>
        <w:tc>
          <w:tcPr>
            <w:tcW w:w="14767" w:type="dxa"/>
            <w:gridSpan w:val="2"/>
            <w:tcBorders>
              <w:top w:val="single" w:sz="4" w:space="0" w:color="auto"/>
              <w:left w:val="single" w:sz="4" w:space="0" w:color="auto"/>
              <w:bottom w:val="single" w:sz="4" w:space="0" w:color="auto"/>
              <w:right w:val="single" w:sz="4" w:space="0" w:color="auto"/>
            </w:tcBorders>
          </w:tcPr>
          <w:p w14:paraId="4098C87C" w14:textId="77777777" w:rsidR="003A033B" w:rsidRDefault="003A033B" w:rsidP="00FB395A">
            <w:pPr>
              <w:pStyle w:val="ListParagraph"/>
              <w:numPr>
                <w:ilvl w:val="0"/>
                <w:numId w:val="7"/>
              </w:numPr>
              <w:jc w:val="center"/>
              <w:rPr>
                <w:rFonts w:ascii="Palatino Linotype" w:hAnsi="Palatino Linotype" w:cs="MV Boli"/>
                <w:color w:val="002060"/>
              </w:rPr>
            </w:pPr>
            <w:r>
              <w:rPr>
                <w:rFonts w:ascii="Palatino Linotype" w:hAnsi="Palatino Linotype" w:cs="MV Boli"/>
                <w:color w:val="002060"/>
              </w:rPr>
              <w:t xml:space="preserve">From Jodhpur to Jodhpur Including all driver allowances, toll taxes &amp; parking charges as per the itinerary </w:t>
            </w:r>
          </w:p>
          <w:p w14:paraId="405015C3" w14:textId="77777777" w:rsidR="003A033B" w:rsidRDefault="003A033B" w:rsidP="00FB395A">
            <w:pPr>
              <w:pStyle w:val="ListParagraph"/>
              <w:numPr>
                <w:ilvl w:val="0"/>
                <w:numId w:val="7"/>
              </w:numPr>
              <w:jc w:val="center"/>
              <w:rPr>
                <w:rFonts w:ascii="Palatino Linotype" w:hAnsi="Palatino Linotype" w:cs="MV Boli"/>
                <w:color w:val="002060"/>
              </w:rPr>
            </w:pPr>
            <w:r>
              <w:rPr>
                <w:rFonts w:ascii="Palatino Linotype" w:hAnsi="Palatino Linotype" w:cs="MV Boli"/>
                <w:color w:val="002060"/>
              </w:rPr>
              <w:t xml:space="preserve">Vehicle is on disposal as per the provided tour itinerary only </w:t>
            </w:r>
          </w:p>
          <w:p w14:paraId="5B5FB613" w14:textId="77777777" w:rsidR="003A033B" w:rsidRPr="00B25681" w:rsidRDefault="003A033B" w:rsidP="00FB395A">
            <w:pPr>
              <w:pStyle w:val="ListParagraph"/>
              <w:numPr>
                <w:ilvl w:val="0"/>
                <w:numId w:val="7"/>
              </w:numPr>
              <w:jc w:val="center"/>
              <w:rPr>
                <w:rFonts w:ascii="Palatino Linotype" w:hAnsi="Palatino Linotype" w:cs="MV Boli"/>
                <w:color w:val="002060"/>
              </w:rPr>
            </w:pPr>
            <w:r w:rsidRPr="00B25681">
              <w:rPr>
                <w:rFonts w:ascii="Palatino Linotype" w:hAnsi="Palatino Linotype" w:cs="MV Boli"/>
                <w:color w:val="002060"/>
              </w:rPr>
              <w:t xml:space="preserve">A/c does not </w:t>
            </w:r>
            <w:proofErr w:type="gramStart"/>
            <w:r w:rsidRPr="00B25681">
              <w:rPr>
                <w:rFonts w:ascii="Palatino Linotype" w:hAnsi="Palatino Linotype" w:cs="MV Boli"/>
                <w:color w:val="002060"/>
              </w:rPr>
              <w:t>works</w:t>
            </w:r>
            <w:proofErr w:type="gramEnd"/>
            <w:r w:rsidRPr="00B25681">
              <w:rPr>
                <w:rFonts w:ascii="Palatino Linotype" w:hAnsi="Palatino Linotype" w:cs="MV Boli"/>
                <w:color w:val="002060"/>
              </w:rPr>
              <w:t xml:space="preserve"> in any </w:t>
            </w:r>
            <w:r>
              <w:rPr>
                <w:rFonts w:ascii="Palatino Linotype" w:hAnsi="Palatino Linotype" w:cs="MV Boli"/>
                <w:color w:val="002060"/>
              </w:rPr>
              <w:t>Hi</w:t>
            </w:r>
            <w:r w:rsidRPr="00B25681">
              <w:rPr>
                <w:rFonts w:ascii="Palatino Linotype" w:hAnsi="Palatino Linotype" w:cs="MV Boli"/>
                <w:color w:val="002060"/>
              </w:rPr>
              <w:t>lly</w:t>
            </w:r>
            <w:r>
              <w:rPr>
                <w:rFonts w:ascii="Palatino Linotype" w:hAnsi="Palatino Linotype" w:cs="MV Boli"/>
                <w:color w:val="002060"/>
              </w:rPr>
              <w:t xml:space="preserve"> </w:t>
            </w:r>
            <w:r w:rsidRPr="00B25681">
              <w:rPr>
                <w:rFonts w:ascii="Palatino Linotype" w:hAnsi="Palatino Linotype" w:cs="MV Boli"/>
                <w:color w:val="002060"/>
              </w:rPr>
              <w:t xml:space="preserve">/ </w:t>
            </w:r>
            <w:r>
              <w:rPr>
                <w:rFonts w:ascii="Palatino Linotype" w:hAnsi="Palatino Linotype" w:cs="MV Boli"/>
                <w:color w:val="002060"/>
              </w:rPr>
              <w:t>G</w:t>
            </w:r>
            <w:r w:rsidRPr="00B25681">
              <w:rPr>
                <w:rFonts w:ascii="Palatino Linotype" w:hAnsi="Palatino Linotype" w:cs="MV Boli"/>
                <w:color w:val="002060"/>
              </w:rPr>
              <w:t>hat area</w:t>
            </w:r>
            <w:r>
              <w:rPr>
                <w:rFonts w:ascii="Palatino Linotype" w:hAnsi="Palatino Linotype" w:cs="MV Boli"/>
                <w:color w:val="002060"/>
              </w:rPr>
              <w:t xml:space="preserve"> / region</w:t>
            </w:r>
          </w:p>
        </w:tc>
      </w:tr>
    </w:tbl>
    <w:p w14:paraId="793F52FD" w14:textId="77777777" w:rsidR="003A033B" w:rsidRDefault="003A033B" w:rsidP="003A033B">
      <w:pPr>
        <w:rPr>
          <w:rFonts w:ascii="Palatino Linotype" w:hAnsi="Palatino Linotype" w:cs="MV Boli"/>
          <w:b/>
          <w:color w:val="002060"/>
        </w:rPr>
      </w:pPr>
    </w:p>
    <w:p w14:paraId="0D5FB47E" w14:textId="77777777" w:rsidR="003A033B" w:rsidRDefault="003A033B" w:rsidP="003A033B">
      <w:pPr>
        <w:jc w:val="center"/>
        <w:rPr>
          <w:rFonts w:ascii="Palatino Linotype" w:hAnsi="Palatino Linotype" w:cs="MV Boli"/>
          <w:b/>
          <w:color w:val="002060"/>
          <w:highlight w:val="yellow"/>
        </w:rPr>
      </w:pPr>
    </w:p>
    <w:p w14:paraId="2B9C04A4" w14:textId="77777777" w:rsidR="003A033B" w:rsidRPr="00420034" w:rsidRDefault="003A033B" w:rsidP="003A033B">
      <w:pPr>
        <w:jc w:val="center"/>
        <w:rPr>
          <w:rFonts w:ascii="Palatino Linotype" w:hAnsi="Palatino Linotype" w:cs="MV Boli"/>
          <w:b/>
          <w:color w:val="002060"/>
        </w:rPr>
      </w:pPr>
      <w:r w:rsidRPr="00357E2B">
        <w:rPr>
          <w:rFonts w:ascii="Palatino Linotype" w:hAnsi="Palatino Linotype" w:cs="MV Boli"/>
          <w:b/>
          <w:color w:val="002060"/>
          <w:highlight w:val="yellow"/>
        </w:rPr>
        <w:t>TOUR COST ON PER PERSON BASIS</w:t>
      </w:r>
    </w:p>
    <w:tbl>
      <w:tblPr>
        <w:tblStyle w:val="TableGrid"/>
        <w:tblW w:w="14799" w:type="dxa"/>
        <w:tblLook w:val="04A0" w:firstRow="1" w:lastRow="0" w:firstColumn="1" w:lastColumn="0" w:noHBand="0" w:noVBand="1"/>
      </w:tblPr>
      <w:tblGrid>
        <w:gridCol w:w="2633"/>
        <w:gridCol w:w="3004"/>
        <w:gridCol w:w="2976"/>
        <w:gridCol w:w="3261"/>
        <w:gridCol w:w="2925"/>
      </w:tblGrid>
      <w:tr w:rsidR="003A033B" w:rsidRPr="00420034" w14:paraId="3B2756D8" w14:textId="77777777" w:rsidTr="00FB395A">
        <w:trPr>
          <w:trHeight w:val="238"/>
        </w:trPr>
        <w:tc>
          <w:tcPr>
            <w:tcW w:w="2633" w:type="dxa"/>
            <w:tcBorders>
              <w:top w:val="single" w:sz="4" w:space="0" w:color="auto"/>
              <w:left w:val="single" w:sz="4" w:space="0" w:color="auto"/>
              <w:bottom w:val="single" w:sz="4" w:space="0" w:color="auto"/>
              <w:right w:val="single" w:sz="4" w:space="0" w:color="auto"/>
            </w:tcBorders>
            <w:hideMark/>
          </w:tcPr>
          <w:p w14:paraId="1B6ACA44" w14:textId="77777777" w:rsidR="003A033B" w:rsidRPr="00420034" w:rsidRDefault="003A033B" w:rsidP="00FB395A">
            <w:pPr>
              <w:jc w:val="center"/>
              <w:rPr>
                <w:rFonts w:ascii="Palatino Linotype" w:hAnsi="Palatino Linotype" w:cs="MV Boli"/>
                <w:b/>
                <w:color w:val="002060"/>
              </w:rPr>
            </w:pPr>
            <w:r w:rsidRPr="00751F5D">
              <w:rPr>
                <w:rFonts w:ascii="Palatino Linotype" w:hAnsi="Palatino Linotype" w:cs="MV Boli"/>
                <w:b/>
                <w:color w:val="002060"/>
                <w:sz w:val="28"/>
              </w:rPr>
              <w:t xml:space="preserve">Per Person Rates </w:t>
            </w:r>
          </w:p>
        </w:tc>
        <w:tc>
          <w:tcPr>
            <w:tcW w:w="3004" w:type="dxa"/>
            <w:tcBorders>
              <w:top w:val="single" w:sz="4" w:space="0" w:color="auto"/>
              <w:left w:val="single" w:sz="4" w:space="0" w:color="auto"/>
              <w:bottom w:val="single" w:sz="4" w:space="0" w:color="auto"/>
              <w:right w:val="single" w:sz="4" w:space="0" w:color="auto"/>
            </w:tcBorders>
            <w:hideMark/>
          </w:tcPr>
          <w:p w14:paraId="6ADE5F81" w14:textId="77777777" w:rsidR="003A033B" w:rsidRPr="00420034" w:rsidRDefault="003A033B" w:rsidP="00FB395A">
            <w:pPr>
              <w:jc w:val="center"/>
              <w:rPr>
                <w:rFonts w:ascii="Palatino Linotype" w:hAnsi="Palatino Linotype" w:cs="MV Boli"/>
                <w:b/>
                <w:color w:val="002060"/>
              </w:rPr>
            </w:pPr>
            <w:r w:rsidRPr="00420034">
              <w:rPr>
                <w:rFonts w:ascii="Palatino Linotype" w:hAnsi="Palatino Linotype" w:cs="MV Boli"/>
                <w:b/>
                <w:color w:val="002060"/>
              </w:rPr>
              <w:t>Option 1</w:t>
            </w:r>
          </w:p>
        </w:tc>
        <w:tc>
          <w:tcPr>
            <w:tcW w:w="2976" w:type="dxa"/>
            <w:tcBorders>
              <w:top w:val="single" w:sz="4" w:space="0" w:color="auto"/>
              <w:left w:val="single" w:sz="4" w:space="0" w:color="auto"/>
              <w:bottom w:val="single" w:sz="4" w:space="0" w:color="auto"/>
              <w:right w:val="single" w:sz="4" w:space="0" w:color="auto"/>
            </w:tcBorders>
          </w:tcPr>
          <w:p w14:paraId="7002B8AB" w14:textId="77777777" w:rsidR="003A033B" w:rsidRPr="00420034" w:rsidRDefault="003A033B" w:rsidP="00FB395A">
            <w:pPr>
              <w:jc w:val="center"/>
              <w:rPr>
                <w:rFonts w:ascii="Palatino Linotype" w:hAnsi="Palatino Linotype" w:cs="MV Boli"/>
                <w:color w:val="002060"/>
              </w:rPr>
            </w:pPr>
            <w:r w:rsidRPr="00420034">
              <w:rPr>
                <w:rFonts w:ascii="Palatino Linotype" w:hAnsi="Palatino Linotype" w:cs="MV Boli"/>
                <w:b/>
                <w:color w:val="002060"/>
              </w:rPr>
              <w:t>Option 2</w:t>
            </w:r>
          </w:p>
        </w:tc>
        <w:tc>
          <w:tcPr>
            <w:tcW w:w="3261" w:type="dxa"/>
            <w:tcBorders>
              <w:top w:val="single" w:sz="4" w:space="0" w:color="auto"/>
              <w:left w:val="single" w:sz="4" w:space="0" w:color="auto"/>
              <w:bottom w:val="single" w:sz="4" w:space="0" w:color="auto"/>
              <w:right w:val="single" w:sz="4" w:space="0" w:color="auto"/>
            </w:tcBorders>
          </w:tcPr>
          <w:p w14:paraId="33736C09" w14:textId="77777777" w:rsidR="003A033B" w:rsidRPr="00420034" w:rsidRDefault="003A033B" w:rsidP="00FB395A">
            <w:pPr>
              <w:jc w:val="center"/>
              <w:rPr>
                <w:rFonts w:ascii="Palatino Linotype" w:hAnsi="Palatino Linotype" w:cs="MV Boli"/>
                <w:b/>
                <w:color w:val="002060"/>
              </w:rPr>
            </w:pPr>
            <w:r>
              <w:rPr>
                <w:rFonts w:ascii="Palatino Linotype" w:hAnsi="Palatino Linotype" w:cs="MV Boli"/>
                <w:b/>
                <w:color w:val="002060"/>
              </w:rPr>
              <w:t>Option 3</w:t>
            </w:r>
          </w:p>
        </w:tc>
        <w:tc>
          <w:tcPr>
            <w:tcW w:w="2925" w:type="dxa"/>
            <w:tcBorders>
              <w:top w:val="single" w:sz="4" w:space="0" w:color="auto"/>
              <w:left w:val="single" w:sz="4" w:space="0" w:color="auto"/>
              <w:bottom w:val="single" w:sz="4" w:space="0" w:color="auto"/>
              <w:right w:val="single" w:sz="4" w:space="0" w:color="auto"/>
            </w:tcBorders>
          </w:tcPr>
          <w:p w14:paraId="6E046F1B" w14:textId="77777777" w:rsidR="003A033B" w:rsidRPr="00420034" w:rsidRDefault="003A033B" w:rsidP="00FB395A">
            <w:pPr>
              <w:jc w:val="center"/>
              <w:rPr>
                <w:rFonts w:ascii="Palatino Linotype" w:hAnsi="Palatino Linotype" w:cs="MV Boli"/>
                <w:b/>
                <w:color w:val="002060"/>
              </w:rPr>
            </w:pPr>
            <w:r>
              <w:rPr>
                <w:rFonts w:ascii="Palatino Linotype" w:hAnsi="Palatino Linotype" w:cs="MV Boli"/>
                <w:b/>
                <w:color w:val="002060"/>
              </w:rPr>
              <w:t>Option 4</w:t>
            </w:r>
          </w:p>
        </w:tc>
      </w:tr>
      <w:tr w:rsidR="003A033B" w:rsidRPr="00420034" w14:paraId="5FFC14EB" w14:textId="77777777" w:rsidTr="00FB395A">
        <w:trPr>
          <w:trHeight w:val="238"/>
        </w:trPr>
        <w:tc>
          <w:tcPr>
            <w:tcW w:w="2633" w:type="dxa"/>
            <w:tcBorders>
              <w:top w:val="single" w:sz="4" w:space="0" w:color="auto"/>
              <w:left w:val="single" w:sz="4" w:space="0" w:color="auto"/>
              <w:bottom w:val="single" w:sz="4" w:space="0" w:color="auto"/>
              <w:right w:val="single" w:sz="4" w:space="0" w:color="auto"/>
            </w:tcBorders>
            <w:hideMark/>
          </w:tcPr>
          <w:p w14:paraId="6F3B7601" w14:textId="77777777" w:rsidR="003A033B" w:rsidRPr="00420034" w:rsidRDefault="003A033B" w:rsidP="00FB395A">
            <w:pPr>
              <w:jc w:val="center"/>
              <w:rPr>
                <w:rFonts w:ascii="Palatino Linotype" w:hAnsi="Palatino Linotype" w:cs="MV Boli"/>
                <w:b/>
                <w:color w:val="002060"/>
              </w:rPr>
            </w:pPr>
            <w:r w:rsidRPr="00420034">
              <w:rPr>
                <w:rFonts w:ascii="Palatino Linotype" w:hAnsi="Palatino Linotype" w:cs="MV Boli"/>
                <w:color w:val="002060"/>
              </w:rPr>
              <w:t xml:space="preserve">Min 2 Pax Travelling </w:t>
            </w:r>
          </w:p>
        </w:tc>
        <w:tc>
          <w:tcPr>
            <w:tcW w:w="3004" w:type="dxa"/>
            <w:tcBorders>
              <w:top w:val="single" w:sz="4" w:space="0" w:color="auto"/>
              <w:left w:val="single" w:sz="4" w:space="0" w:color="auto"/>
              <w:bottom w:val="single" w:sz="4" w:space="0" w:color="auto"/>
              <w:right w:val="single" w:sz="4" w:space="0" w:color="auto"/>
            </w:tcBorders>
          </w:tcPr>
          <w:p w14:paraId="572B06E3"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16,500/-</w:t>
            </w:r>
          </w:p>
        </w:tc>
        <w:tc>
          <w:tcPr>
            <w:tcW w:w="2976" w:type="dxa"/>
            <w:tcBorders>
              <w:top w:val="single" w:sz="4" w:space="0" w:color="auto"/>
              <w:left w:val="single" w:sz="4" w:space="0" w:color="auto"/>
              <w:bottom w:val="single" w:sz="4" w:space="0" w:color="auto"/>
              <w:right w:val="single" w:sz="4" w:space="0" w:color="auto"/>
            </w:tcBorders>
          </w:tcPr>
          <w:p w14:paraId="28B41C7D"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17,500/-</w:t>
            </w:r>
          </w:p>
        </w:tc>
        <w:tc>
          <w:tcPr>
            <w:tcW w:w="3261" w:type="dxa"/>
            <w:tcBorders>
              <w:top w:val="single" w:sz="4" w:space="0" w:color="auto"/>
              <w:left w:val="single" w:sz="4" w:space="0" w:color="auto"/>
              <w:bottom w:val="single" w:sz="4" w:space="0" w:color="auto"/>
              <w:right w:val="single" w:sz="4" w:space="0" w:color="auto"/>
            </w:tcBorders>
          </w:tcPr>
          <w:p w14:paraId="20B5C213"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19,200/-</w:t>
            </w:r>
          </w:p>
        </w:tc>
        <w:tc>
          <w:tcPr>
            <w:tcW w:w="2925" w:type="dxa"/>
            <w:tcBorders>
              <w:top w:val="single" w:sz="4" w:space="0" w:color="auto"/>
              <w:left w:val="single" w:sz="4" w:space="0" w:color="auto"/>
              <w:bottom w:val="single" w:sz="4" w:space="0" w:color="auto"/>
              <w:right w:val="single" w:sz="4" w:space="0" w:color="auto"/>
            </w:tcBorders>
          </w:tcPr>
          <w:p w14:paraId="77E3247F"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22,150/-</w:t>
            </w:r>
          </w:p>
        </w:tc>
      </w:tr>
      <w:tr w:rsidR="003A033B" w:rsidRPr="00420034" w14:paraId="56A52D73" w14:textId="77777777" w:rsidTr="00FB395A">
        <w:trPr>
          <w:trHeight w:val="238"/>
        </w:trPr>
        <w:tc>
          <w:tcPr>
            <w:tcW w:w="2633" w:type="dxa"/>
            <w:tcBorders>
              <w:top w:val="single" w:sz="4" w:space="0" w:color="auto"/>
              <w:left w:val="single" w:sz="4" w:space="0" w:color="auto"/>
              <w:bottom w:val="single" w:sz="4" w:space="0" w:color="auto"/>
              <w:right w:val="single" w:sz="4" w:space="0" w:color="auto"/>
            </w:tcBorders>
            <w:hideMark/>
          </w:tcPr>
          <w:p w14:paraId="64BB7414" w14:textId="77777777" w:rsidR="003A033B" w:rsidRPr="00420034" w:rsidRDefault="003A033B" w:rsidP="00FB395A">
            <w:pPr>
              <w:jc w:val="center"/>
              <w:rPr>
                <w:rFonts w:ascii="Palatino Linotype" w:hAnsi="Palatino Linotype" w:cs="MV Boli"/>
                <w:color w:val="002060"/>
              </w:rPr>
            </w:pPr>
            <w:r w:rsidRPr="00420034">
              <w:rPr>
                <w:rFonts w:ascii="Palatino Linotype" w:hAnsi="Palatino Linotype" w:cs="MV Boli"/>
                <w:color w:val="002060"/>
              </w:rPr>
              <w:t>Min 4 Pax Travelling</w:t>
            </w:r>
          </w:p>
        </w:tc>
        <w:tc>
          <w:tcPr>
            <w:tcW w:w="3004" w:type="dxa"/>
            <w:tcBorders>
              <w:top w:val="single" w:sz="4" w:space="0" w:color="auto"/>
              <w:left w:val="single" w:sz="4" w:space="0" w:color="auto"/>
              <w:bottom w:val="single" w:sz="4" w:space="0" w:color="auto"/>
              <w:right w:val="single" w:sz="4" w:space="0" w:color="auto"/>
            </w:tcBorders>
          </w:tcPr>
          <w:p w14:paraId="06611503"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14,250/-</w:t>
            </w:r>
          </w:p>
        </w:tc>
        <w:tc>
          <w:tcPr>
            <w:tcW w:w="2976" w:type="dxa"/>
            <w:tcBorders>
              <w:top w:val="single" w:sz="4" w:space="0" w:color="auto"/>
              <w:left w:val="single" w:sz="4" w:space="0" w:color="auto"/>
              <w:bottom w:val="single" w:sz="4" w:space="0" w:color="auto"/>
              <w:right w:val="single" w:sz="4" w:space="0" w:color="auto"/>
            </w:tcBorders>
          </w:tcPr>
          <w:p w14:paraId="556FBD39"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15,250/-</w:t>
            </w:r>
          </w:p>
        </w:tc>
        <w:tc>
          <w:tcPr>
            <w:tcW w:w="3261" w:type="dxa"/>
            <w:tcBorders>
              <w:top w:val="single" w:sz="4" w:space="0" w:color="auto"/>
              <w:left w:val="single" w:sz="4" w:space="0" w:color="auto"/>
              <w:bottom w:val="single" w:sz="4" w:space="0" w:color="auto"/>
              <w:right w:val="single" w:sz="4" w:space="0" w:color="auto"/>
            </w:tcBorders>
          </w:tcPr>
          <w:p w14:paraId="3ABB2932"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16,950/-</w:t>
            </w:r>
          </w:p>
        </w:tc>
        <w:tc>
          <w:tcPr>
            <w:tcW w:w="2925" w:type="dxa"/>
            <w:tcBorders>
              <w:top w:val="single" w:sz="4" w:space="0" w:color="auto"/>
              <w:left w:val="single" w:sz="4" w:space="0" w:color="auto"/>
              <w:bottom w:val="single" w:sz="4" w:space="0" w:color="auto"/>
              <w:right w:val="single" w:sz="4" w:space="0" w:color="auto"/>
            </w:tcBorders>
          </w:tcPr>
          <w:p w14:paraId="392835D0"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19,900/-</w:t>
            </w:r>
          </w:p>
        </w:tc>
      </w:tr>
      <w:tr w:rsidR="003A033B" w:rsidRPr="00420034" w14:paraId="66F60EC2" w14:textId="77777777" w:rsidTr="00FB395A">
        <w:trPr>
          <w:trHeight w:val="249"/>
        </w:trPr>
        <w:tc>
          <w:tcPr>
            <w:tcW w:w="2633" w:type="dxa"/>
            <w:tcBorders>
              <w:top w:val="single" w:sz="4" w:space="0" w:color="auto"/>
              <w:left w:val="single" w:sz="4" w:space="0" w:color="auto"/>
              <w:bottom w:val="single" w:sz="4" w:space="0" w:color="auto"/>
              <w:right w:val="single" w:sz="4" w:space="0" w:color="auto"/>
            </w:tcBorders>
            <w:hideMark/>
          </w:tcPr>
          <w:p w14:paraId="19CD7A28" w14:textId="77777777" w:rsidR="003A033B" w:rsidRPr="00420034" w:rsidRDefault="003A033B" w:rsidP="00FB395A">
            <w:pPr>
              <w:jc w:val="center"/>
              <w:rPr>
                <w:rFonts w:ascii="Palatino Linotype" w:hAnsi="Palatino Linotype" w:cs="MV Boli"/>
                <w:color w:val="002060"/>
              </w:rPr>
            </w:pPr>
            <w:r w:rsidRPr="00420034">
              <w:rPr>
                <w:rFonts w:ascii="Palatino Linotype" w:hAnsi="Palatino Linotype" w:cs="MV Boli"/>
                <w:color w:val="002060"/>
              </w:rPr>
              <w:t>Min 6 Pax Travelling</w:t>
            </w:r>
          </w:p>
        </w:tc>
        <w:tc>
          <w:tcPr>
            <w:tcW w:w="3004" w:type="dxa"/>
            <w:tcBorders>
              <w:top w:val="single" w:sz="4" w:space="0" w:color="auto"/>
              <w:left w:val="single" w:sz="4" w:space="0" w:color="auto"/>
              <w:bottom w:val="single" w:sz="4" w:space="0" w:color="auto"/>
              <w:right w:val="single" w:sz="4" w:space="0" w:color="auto"/>
            </w:tcBorders>
          </w:tcPr>
          <w:p w14:paraId="7AD42127"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11,500/-</w:t>
            </w:r>
          </w:p>
        </w:tc>
        <w:tc>
          <w:tcPr>
            <w:tcW w:w="2976" w:type="dxa"/>
            <w:tcBorders>
              <w:top w:val="single" w:sz="4" w:space="0" w:color="auto"/>
              <w:left w:val="single" w:sz="4" w:space="0" w:color="auto"/>
              <w:bottom w:val="single" w:sz="4" w:space="0" w:color="auto"/>
              <w:right w:val="single" w:sz="4" w:space="0" w:color="auto"/>
            </w:tcBorders>
          </w:tcPr>
          <w:p w14:paraId="3708C017"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12,500/-</w:t>
            </w:r>
          </w:p>
        </w:tc>
        <w:tc>
          <w:tcPr>
            <w:tcW w:w="3261" w:type="dxa"/>
            <w:tcBorders>
              <w:top w:val="single" w:sz="4" w:space="0" w:color="auto"/>
              <w:left w:val="single" w:sz="4" w:space="0" w:color="auto"/>
              <w:bottom w:val="single" w:sz="4" w:space="0" w:color="auto"/>
              <w:right w:val="single" w:sz="4" w:space="0" w:color="auto"/>
            </w:tcBorders>
          </w:tcPr>
          <w:p w14:paraId="65BE13FC"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14,200/-</w:t>
            </w:r>
          </w:p>
        </w:tc>
        <w:tc>
          <w:tcPr>
            <w:tcW w:w="2925" w:type="dxa"/>
            <w:tcBorders>
              <w:top w:val="single" w:sz="4" w:space="0" w:color="auto"/>
              <w:left w:val="single" w:sz="4" w:space="0" w:color="auto"/>
              <w:bottom w:val="single" w:sz="4" w:space="0" w:color="auto"/>
              <w:right w:val="single" w:sz="4" w:space="0" w:color="auto"/>
            </w:tcBorders>
          </w:tcPr>
          <w:p w14:paraId="48119E63"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17,150/-</w:t>
            </w:r>
          </w:p>
        </w:tc>
      </w:tr>
      <w:tr w:rsidR="003A033B" w:rsidRPr="00420034" w14:paraId="75F9FAD7" w14:textId="77777777" w:rsidTr="00FB395A">
        <w:trPr>
          <w:trHeight w:val="238"/>
        </w:trPr>
        <w:tc>
          <w:tcPr>
            <w:tcW w:w="2633" w:type="dxa"/>
            <w:tcBorders>
              <w:top w:val="single" w:sz="4" w:space="0" w:color="auto"/>
              <w:left w:val="single" w:sz="4" w:space="0" w:color="auto"/>
              <w:bottom w:val="single" w:sz="4" w:space="0" w:color="auto"/>
              <w:right w:val="single" w:sz="4" w:space="0" w:color="auto"/>
            </w:tcBorders>
            <w:hideMark/>
          </w:tcPr>
          <w:p w14:paraId="08A11DAB" w14:textId="77777777" w:rsidR="003A033B" w:rsidRPr="00420034" w:rsidRDefault="003A033B" w:rsidP="00FB395A">
            <w:pPr>
              <w:jc w:val="center"/>
              <w:rPr>
                <w:rFonts w:ascii="Palatino Linotype" w:hAnsi="Palatino Linotype" w:cs="MV Boli"/>
                <w:color w:val="002060"/>
              </w:rPr>
            </w:pPr>
            <w:r w:rsidRPr="00420034">
              <w:rPr>
                <w:rFonts w:ascii="Palatino Linotype" w:hAnsi="Palatino Linotype" w:cs="MV Boli"/>
                <w:color w:val="002060"/>
              </w:rPr>
              <w:t>Extra Bed / Mattress</w:t>
            </w:r>
          </w:p>
        </w:tc>
        <w:tc>
          <w:tcPr>
            <w:tcW w:w="3004" w:type="dxa"/>
            <w:tcBorders>
              <w:top w:val="single" w:sz="4" w:space="0" w:color="auto"/>
              <w:left w:val="single" w:sz="4" w:space="0" w:color="auto"/>
              <w:bottom w:val="single" w:sz="4" w:space="0" w:color="auto"/>
              <w:right w:val="single" w:sz="4" w:space="0" w:color="auto"/>
            </w:tcBorders>
          </w:tcPr>
          <w:p w14:paraId="27FBDFE5"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4,600/-</w:t>
            </w:r>
          </w:p>
        </w:tc>
        <w:tc>
          <w:tcPr>
            <w:tcW w:w="2976" w:type="dxa"/>
            <w:tcBorders>
              <w:top w:val="single" w:sz="4" w:space="0" w:color="auto"/>
              <w:left w:val="single" w:sz="4" w:space="0" w:color="auto"/>
              <w:bottom w:val="single" w:sz="4" w:space="0" w:color="auto"/>
              <w:right w:val="single" w:sz="4" w:space="0" w:color="auto"/>
            </w:tcBorders>
          </w:tcPr>
          <w:p w14:paraId="04C92591"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4,000/-</w:t>
            </w:r>
          </w:p>
        </w:tc>
        <w:tc>
          <w:tcPr>
            <w:tcW w:w="3261" w:type="dxa"/>
            <w:tcBorders>
              <w:top w:val="single" w:sz="4" w:space="0" w:color="auto"/>
              <w:left w:val="single" w:sz="4" w:space="0" w:color="auto"/>
              <w:bottom w:val="single" w:sz="4" w:space="0" w:color="auto"/>
              <w:right w:val="single" w:sz="4" w:space="0" w:color="auto"/>
            </w:tcBorders>
          </w:tcPr>
          <w:p w14:paraId="33B2E931"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4,400/-</w:t>
            </w:r>
          </w:p>
        </w:tc>
        <w:tc>
          <w:tcPr>
            <w:tcW w:w="2925" w:type="dxa"/>
            <w:tcBorders>
              <w:top w:val="single" w:sz="4" w:space="0" w:color="auto"/>
              <w:left w:val="single" w:sz="4" w:space="0" w:color="auto"/>
              <w:bottom w:val="single" w:sz="4" w:space="0" w:color="auto"/>
              <w:right w:val="single" w:sz="4" w:space="0" w:color="auto"/>
            </w:tcBorders>
          </w:tcPr>
          <w:p w14:paraId="71A8DB82"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4,900/-</w:t>
            </w:r>
          </w:p>
        </w:tc>
      </w:tr>
      <w:tr w:rsidR="003A033B" w:rsidRPr="00420034" w14:paraId="3B0B4715" w14:textId="77777777" w:rsidTr="00FB395A">
        <w:trPr>
          <w:trHeight w:val="238"/>
        </w:trPr>
        <w:tc>
          <w:tcPr>
            <w:tcW w:w="2633" w:type="dxa"/>
            <w:tcBorders>
              <w:top w:val="single" w:sz="4" w:space="0" w:color="auto"/>
              <w:left w:val="single" w:sz="4" w:space="0" w:color="auto"/>
              <w:bottom w:val="single" w:sz="4" w:space="0" w:color="auto"/>
              <w:right w:val="single" w:sz="4" w:space="0" w:color="auto"/>
            </w:tcBorders>
            <w:hideMark/>
          </w:tcPr>
          <w:p w14:paraId="12190A9C"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 xml:space="preserve">Child No </w:t>
            </w:r>
            <w:r w:rsidRPr="00420034">
              <w:rPr>
                <w:rFonts w:ascii="Palatino Linotype" w:hAnsi="Palatino Linotype" w:cs="MV Boli"/>
                <w:color w:val="002060"/>
              </w:rPr>
              <w:t xml:space="preserve">Bed </w:t>
            </w:r>
            <w:r>
              <w:rPr>
                <w:rFonts w:ascii="Palatino Linotype" w:hAnsi="Palatino Linotype" w:cs="MV Boli"/>
                <w:color w:val="002060"/>
              </w:rPr>
              <w:t>[06 – 10 Years]</w:t>
            </w:r>
          </w:p>
        </w:tc>
        <w:tc>
          <w:tcPr>
            <w:tcW w:w="3004" w:type="dxa"/>
            <w:tcBorders>
              <w:top w:val="single" w:sz="4" w:space="0" w:color="auto"/>
              <w:left w:val="single" w:sz="4" w:space="0" w:color="auto"/>
              <w:bottom w:val="single" w:sz="4" w:space="0" w:color="auto"/>
              <w:right w:val="single" w:sz="4" w:space="0" w:color="auto"/>
            </w:tcBorders>
          </w:tcPr>
          <w:p w14:paraId="65B8C9ED"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3,000/-</w:t>
            </w:r>
          </w:p>
        </w:tc>
        <w:tc>
          <w:tcPr>
            <w:tcW w:w="2976" w:type="dxa"/>
            <w:tcBorders>
              <w:top w:val="single" w:sz="4" w:space="0" w:color="auto"/>
              <w:left w:val="single" w:sz="4" w:space="0" w:color="auto"/>
              <w:bottom w:val="single" w:sz="4" w:space="0" w:color="auto"/>
              <w:right w:val="single" w:sz="4" w:space="0" w:color="auto"/>
            </w:tcBorders>
          </w:tcPr>
          <w:p w14:paraId="7D277F55"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3,200/-</w:t>
            </w:r>
          </w:p>
        </w:tc>
        <w:tc>
          <w:tcPr>
            <w:tcW w:w="3261" w:type="dxa"/>
            <w:tcBorders>
              <w:top w:val="single" w:sz="4" w:space="0" w:color="auto"/>
              <w:left w:val="single" w:sz="4" w:space="0" w:color="auto"/>
              <w:bottom w:val="single" w:sz="4" w:space="0" w:color="auto"/>
              <w:right w:val="single" w:sz="4" w:space="0" w:color="auto"/>
            </w:tcBorders>
          </w:tcPr>
          <w:p w14:paraId="6F4CD1D8"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2,800/-</w:t>
            </w:r>
          </w:p>
        </w:tc>
        <w:tc>
          <w:tcPr>
            <w:tcW w:w="2925" w:type="dxa"/>
            <w:tcBorders>
              <w:top w:val="single" w:sz="4" w:space="0" w:color="auto"/>
              <w:left w:val="single" w:sz="4" w:space="0" w:color="auto"/>
              <w:bottom w:val="single" w:sz="4" w:space="0" w:color="auto"/>
              <w:right w:val="single" w:sz="4" w:space="0" w:color="auto"/>
            </w:tcBorders>
          </w:tcPr>
          <w:p w14:paraId="711B2FF2" w14:textId="77777777" w:rsidR="003A033B" w:rsidRPr="00420034" w:rsidRDefault="003A033B" w:rsidP="00FB395A">
            <w:pPr>
              <w:jc w:val="center"/>
              <w:rPr>
                <w:rFonts w:ascii="Palatino Linotype" w:hAnsi="Palatino Linotype" w:cs="MV Boli"/>
                <w:color w:val="002060"/>
              </w:rPr>
            </w:pPr>
            <w:r>
              <w:rPr>
                <w:rFonts w:ascii="Palatino Linotype" w:hAnsi="Palatino Linotype" w:cs="MV Boli"/>
                <w:color w:val="002060"/>
              </w:rPr>
              <w:t>INR 2,900/-</w:t>
            </w:r>
          </w:p>
        </w:tc>
      </w:tr>
    </w:tbl>
    <w:p w14:paraId="3AB2C752" w14:textId="77777777" w:rsidR="003A033B" w:rsidRPr="005D220C" w:rsidRDefault="003A033B" w:rsidP="003A033B">
      <w:pPr>
        <w:pStyle w:val="ListParagraph"/>
        <w:numPr>
          <w:ilvl w:val="0"/>
          <w:numId w:val="6"/>
        </w:numPr>
        <w:rPr>
          <w:rFonts w:ascii="Palatino Linotype" w:hAnsi="Palatino Linotype" w:cs="MV Boli"/>
          <w:b/>
          <w:bCs/>
          <w:color w:val="002060"/>
        </w:rPr>
      </w:pPr>
      <w:r w:rsidRPr="005D220C">
        <w:rPr>
          <w:rFonts w:ascii="Palatino Linotype" w:hAnsi="Palatino Linotype" w:cs="MV Boli"/>
          <w:b/>
          <w:bCs/>
          <w:color w:val="002060"/>
        </w:rPr>
        <w:t xml:space="preserve">Rates Valid </w:t>
      </w:r>
      <w:proofErr w:type="gramStart"/>
      <w:r w:rsidRPr="005D220C">
        <w:rPr>
          <w:rFonts w:ascii="Palatino Linotype" w:hAnsi="Palatino Linotype" w:cs="MV Boli"/>
          <w:b/>
          <w:bCs/>
          <w:color w:val="002060"/>
        </w:rPr>
        <w:t>Till</w:t>
      </w:r>
      <w:proofErr w:type="gramEnd"/>
      <w:r w:rsidRPr="005D220C">
        <w:rPr>
          <w:rFonts w:ascii="Palatino Linotype" w:hAnsi="Palatino Linotype" w:cs="MV Boli"/>
          <w:b/>
          <w:bCs/>
          <w:color w:val="002060"/>
        </w:rPr>
        <w:t xml:space="preserve"> </w:t>
      </w:r>
      <w:r>
        <w:rPr>
          <w:rFonts w:ascii="Palatino Linotype" w:hAnsi="Palatino Linotype" w:cs="MV Boli"/>
          <w:b/>
          <w:bCs/>
          <w:color w:val="002060"/>
        </w:rPr>
        <w:t>Sept 30</w:t>
      </w:r>
      <w:r w:rsidRPr="005D220C">
        <w:rPr>
          <w:rFonts w:ascii="Palatino Linotype" w:hAnsi="Palatino Linotype" w:cs="MV Boli"/>
          <w:b/>
          <w:bCs/>
          <w:color w:val="002060"/>
        </w:rPr>
        <w:t xml:space="preserve">, 2026 </w:t>
      </w:r>
    </w:p>
    <w:p w14:paraId="779574B2" w14:textId="77777777" w:rsidR="003A033B" w:rsidRPr="005D220C" w:rsidRDefault="003A033B" w:rsidP="003A033B">
      <w:pPr>
        <w:pStyle w:val="ListParagraph"/>
        <w:numPr>
          <w:ilvl w:val="0"/>
          <w:numId w:val="6"/>
        </w:numPr>
        <w:rPr>
          <w:rFonts w:ascii="Palatino Linotype" w:hAnsi="Palatino Linotype" w:cs="MV Boli"/>
          <w:b/>
          <w:bCs/>
          <w:color w:val="002060"/>
        </w:rPr>
      </w:pPr>
      <w:r w:rsidRPr="005D220C">
        <w:rPr>
          <w:rFonts w:ascii="Palatino Linotype" w:hAnsi="Palatino Linotype" w:cs="MV Boli"/>
          <w:b/>
          <w:bCs/>
          <w:color w:val="002060"/>
        </w:rPr>
        <w:t xml:space="preserve">Rates are Commissionable for Bona fide Travel Agent except Extra Bed / Mattress Rates </w:t>
      </w:r>
      <w:r>
        <w:rPr>
          <w:rFonts w:ascii="Palatino Linotype" w:hAnsi="Palatino Linotype" w:cs="MV Boli"/>
          <w:b/>
          <w:bCs/>
          <w:color w:val="002060"/>
        </w:rPr>
        <w:t>&amp; Child</w:t>
      </w:r>
    </w:p>
    <w:p w14:paraId="3BAABDAF" w14:textId="77777777" w:rsidR="003A033B" w:rsidRPr="005D220C" w:rsidRDefault="003A033B" w:rsidP="003A033B">
      <w:pPr>
        <w:pStyle w:val="ListParagraph"/>
        <w:numPr>
          <w:ilvl w:val="0"/>
          <w:numId w:val="6"/>
        </w:numPr>
        <w:rPr>
          <w:rFonts w:ascii="Palatino Linotype" w:hAnsi="Palatino Linotype" w:cs="MV Boli"/>
          <w:b/>
          <w:bCs/>
          <w:color w:val="002060"/>
        </w:rPr>
      </w:pPr>
      <w:r w:rsidRPr="005D220C">
        <w:rPr>
          <w:rFonts w:ascii="Palatino Linotype" w:hAnsi="Palatino Linotype" w:cs="MV Boli"/>
          <w:b/>
          <w:bCs/>
          <w:color w:val="002060"/>
        </w:rPr>
        <w:t>Rates are Not Valid for any Peak Dates | Festive Period | Black Out Dates | Diwali | Pushkar Fair | Xmas | New Year | Auspicious Days, etc.</w:t>
      </w:r>
    </w:p>
    <w:p w14:paraId="203BC781" w14:textId="77777777" w:rsidR="003A033B" w:rsidRPr="005D220C" w:rsidRDefault="003A033B" w:rsidP="003A033B">
      <w:pPr>
        <w:pStyle w:val="ListParagraph"/>
        <w:numPr>
          <w:ilvl w:val="0"/>
          <w:numId w:val="6"/>
        </w:numPr>
        <w:rPr>
          <w:rFonts w:ascii="Palatino Linotype" w:hAnsi="Palatino Linotype" w:cs="MV Boli"/>
          <w:b/>
          <w:bCs/>
          <w:color w:val="002060"/>
        </w:rPr>
      </w:pPr>
      <w:r w:rsidRPr="005D220C">
        <w:rPr>
          <w:rFonts w:ascii="Palatino Linotype" w:hAnsi="Palatino Linotype" w:cs="MV Boli"/>
          <w:b/>
          <w:color w:val="002060"/>
        </w:rPr>
        <w:t xml:space="preserve">Child below 5 years sharing Parents Bed is on complimentary </w:t>
      </w:r>
    </w:p>
    <w:p w14:paraId="30616D0A" w14:textId="77777777" w:rsidR="003A033B" w:rsidRDefault="003A033B" w:rsidP="003A033B">
      <w:pPr>
        <w:rPr>
          <w:rFonts w:ascii="Palatino Linotype" w:hAnsi="Palatino Linotype" w:cs="MV Boli"/>
          <w:b/>
          <w:bCs/>
          <w:color w:val="002060"/>
          <w:sz w:val="14"/>
          <w:u w:val="single"/>
        </w:rPr>
      </w:pPr>
    </w:p>
    <w:p w14:paraId="24A0F5EC" w14:textId="77777777" w:rsidR="003A033B" w:rsidRPr="00420034" w:rsidRDefault="003A033B" w:rsidP="003A033B">
      <w:pPr>
        <w:rPr>
          <w:rFonts w:ascii="Palatino Linotype" w:hAnsi="Palatino Linotype" w:cs="MV Boli"/>
          <w:b/>
          <w:bCs/>
          <w:color w:val="002060"/>
          <w:u w:val="single"/>
        </w:rPr>
      </w:pPr>
      <w:r w:rsidRPr="00420034">
        <w:rPr>
          <w:rFonts w:ascii="Palatino Linotype" w:hAnsi="Palatino Linotype" w:cs="MV Boli"/>
          <w:b/>
          <w:bCs/>
          <w:color w:val="002060"/>
          <w:u w:val="single"/>
        </w:rPr>
        <w:t xml:space="preserve">Includes: </w:t>
      </w:r>
    </w:p>
    <w:p w14:paraId="4E0717AE" w14:textId="77777777" w:rsidR="003A033B" w:rsidRPr="00420034" w:rsidRDefault="003A033B" w:rsidP="003A033B">
      <w:pPr>
        <w:numPr>
          <w:ilvl w:val="0"/>
          <w:numId w:val="3"/>
        </w:numPr>
        <w:rPr>
          <w:rFonts w:ascii="Palatino Linotype" w:eastAsia="Times New Roman" w:hAnsi="Palatino Linotype" w:cs="MV Boli"/>
          <w:color w:val="002060"/>
        </w:rPr>
      </w:pPr>
      <w:r w:rsidRPr="00420034">
        <w:rPr>
          <w:rFonts w:ascii="Palatino Linotype" w:eastAsia="Times New Roman" w:hAnsi="Palatino Linotype" w:cs="MV Boli"/>
          <w:color w:val="002060"/>
        </w:rPr>
        <w:t xml:space="preserve">Accommodation in mentioned hotels on Twin Sharing Basis in standard rooms [unless specified] </w:t>
      </w:r>
    </w:p>
    <w:p w14:paraId="012449DA" w14:textId="77777777" w:rsidR="003A033B" w:rsidRDefault="003A033B" w:rsidP="003A033B">
      <w:pPr>
        <w:pStyle w:val="ListParagraph"/>
        <w:numPr>
          <w:ilvl w:val="0"/>
          <w:numId w:val="3"/>
        </w:numPr>
        <w:rPr>
          <w:rFonts w:ascii="Palatino Linotype" w:hAnsi="Palatino Linotype" w:cs="MV Boli"/>
          <w:color w:val="002060"/>
        </w:rPr>
      </w:pPr>
      <w:r>
        <w:rPr>
          <w:rFonts w:ascii="Palatino Linotype" w:hAnsi="Palatino Linotype" w:cs="MV Boli"/>
          <w:color w:val="002060"/>
        </w:rPr>
        <w:t xml:space="preserve">B/fast at the hotels [CPAI] </w:t>
      </w:r>
    </w:p>
    <w:p w14:paraId="6831E94A" w14:textId="77777777" w:rsidR="003A033B" w:rsidRDefault="003A033B" w:rsidP="003A033B">
      <w:pPr>
        <w:pStyle w:val="ListParagraph"/>
        <w:numPr>
          <w:ilvl w:val="0"/>
          <w:numId w:val="3"/>
        </w:numPr>
        <w:rPr>
          <w:rFonts w:ascii="Palatino Linotype" w:hAnsi="Palatino Linotype" w:cs="MV Boli"/>
          <w:color w:val="002060"/>
        </w:rPr>
      </w:pPr>
      <w:r>
        <w:rPr>
          <w:rFonts w:ascii="Palatino Linotype" w:hAnsi="Palatino Linotype" w:cs="MV Boli"/>
          <w:color w:val="002060"/>
        </w:rPr>
        <w:t>Assistance on arrival &amp; departure by our company Chauffeur</w:t>
      </w:r>
    </w:p>
    <w:p w14:paraId="5DCFA575" w14:textId="77777777" w:rsidR="003A033B" w:rsidRDefault="003A033B" w:rsidP="003A033B">
      <w:pPr>
        <w:pStyle w:val="ListParagraph"/>
        <w:numPr>
          <w:ilvl w:val="0"/>
          <w:numId w:val="3"/>
        </w:numPr>
        <w:rPr>
          <w:rFonts w:ascii="Palatino Linotype" w:hAnsi="Palatino Linotype" w:cs="MV Boli"/>
          <w:color w:val="002060"/>
        </w:rPr>
      </w:pPr>
      <w:r w:rsidRPr="00420034">
        <w:rPr>
          <w:rFonts w:ascii="Palatino Linotype" w:hAnsi="Palatino Linotype" w:cs="MV Boli"/>
          <w:color w:val="002060"/>
        </w:rPr>
        <w:t>Transportation for Sightseeing and excursions as per the provided itinerary.</w:t>
      </w:r>
    </w:p>
    <w:p w14:paraId="020B5C30" w14:textId="77777777" w:rsidR="003A033B" w:rsidRPr="00F234C3" w:rsidRDefault="003A033B" w:rsidP="003A033B">
      <w:pPr>
        <w:tabs>
          <w:tab w:val="left" w:pos="1740"/>
        </w:tabs>
        <w:rPr>
          <w:rFonts w:ascii="Palatino Linotype" w:eastAsia="Times New Roman" w:hAnsi="Palatino Linotype" w:cs="MV Boli"/>
          <w:color w:val="002060"/>
          <w:sz w:val="14"/>
        </w:rPr>
      </w:pPr>
    </w:p>
    <w:p w14:paraId="56D6ED7D" w14:textId="77777777" w:rsidR="00C02764" w:rsidRDefault="00C02764" w:rsidP="003A033B">
      <w:pPr>
        <w:rPr>
          <w:rFonts w:ascii="Palatino Linotype" w:hAnsi="Palatino Linotype" w:cs="MV Boli"/>
          <w:b/>
          <w:bCs/>
          <w:color w:val="002060"/>
          <w:u w:val="single"/>
        </w:rPr>
      </w:pPr>
    </w:p>
    <w:p w14:paraId="5715A003" w14:textId="77777777" w:rsidR="00C02764" w:rsidRDefault="00C02764" w:rsidP="003A033B">
      <w:pPr>
        <w:rPr>
          <w:rFonts w:ascii="Palatino Linotype" w:hAnsi="Palatino Linotype" w:cs="MV Boli"/>
          <w:b/>
          <w:bCs/>
          <w:color w:val="002060"/>
          <w:u w:val="single"/>
        </w:rPr>
      </w:pPr>
    </w:p>
    <w:p w14:paraId="21368350" w14:textId="77777777" w:rsidR="00C02764" w:rsidRDefault="00C02764" w:rsidP="003A033B">
      <w:pPr>
        <w:rPr>
          <w:rFonts w:ascii="Palatino Linotype" w:hAnsi="Palatino Linotype" w:cs="MV Boli"/>
          <w:b/>
          <w:bCs/>
          <w:color w:val="002060"/>
          <w:u w:val="single"/>
        </w:rPr>
      </w:pPr>
    </w:p>
    <w:p w14:paraId="08DC5962" w14:textId="73A878FD" w:rsidR="003A033B" w:rsidRPr="00420034" w:rsidRDefault="003A033B" w:rsidP="003A033B">
      <w:pPr>
        <w:rPr>
          <w:rFonts w:ascii="Palatino Linotype" w:hAnsi="Palatino Linotype" w:cs="MV Boli"/>
          <w:color w:val="002060"/>
        </w:rPr>
      </w:pPr>
      <w:r w:rsidRPr="00420034">
        <w:rPr>
          <w:rFonts w:ascii="Palatino Linotype" w:hAnsi="Palatino Linotype" w:cs="MV Boli"/>
          <w:b/>
          <w:bCs/>
          <w:color w:val="002060"/>
          <w:u w:val="single"/>
        </w:rPr>
        <w:lastRenderedPageBreak/>
        <w:t>Excludes:</w:t>
      </w:r>
    </w:p>
    <w:p w14:paraId="085DC412" w14:textId="77777777" w:rsidR="003A033B" w:rsidRPr="00420034" w:rsidRDefault="003A033B" w:rsidP="003A033B">
      <w:pPr>
        <w:numPr>
          <w:ilvl w:val="0"/>
          <w:numId w:val="4"/>
        </w:numPr>
        <w:rPr>
          <w:rFonts w:ascii="Palatino Linotype" w:eastAsia="Times New Roman" w:hAnsi="Palatino Linotype" w:cs="MV Boli"/>
          <w:color w:val="002060"/>
        </w:rPr>
      </w:pPr>
      <w:r>
        <w:rPr>
          <w:rFonts w:ascii="Palatino Linotype" w:eastAsia="Times New Roman" w:hAnsi="Palatino Linotype" w:cs="MV Boli"/>
          <w:b/>
          <w:bCs/>
          <w:color w:val="002060"/>
        </w:rPr>
        <w:t xml:space="preserve">5% GST </w:t>
      </w:r>
      <w:r w:rsidRPr="00420034">
        <w:rPr>
          <w:rFonts w:ascii="Palatino Linotype" w:eastAsia="Times New Roman" w:hAnsi="Palatino Linotype" w:cs="MV Boli"/>
          <w:b/>
          <w:bCs/>
          <w:color w:val="002060"/>
        </w:rPr>
        <w:t xml:space="preserve">on Total Tour Cost. </w:t>
      </w:r>
    </w:p>
    <w:p w14:paraId="1037AB3E" w14:textId="77777777" w:rsidR="003A033B" w:rsidRPr="00420034" w:rsidRDefault="003A033B" w:rsidP="003A033B">
      <w:pPr>
        <w:numPr>
          <w:ilvl w:val="0"/>
          <w:numId w:val="4"/>
        </w:numPr>
        <w:rPr>
          <w:rFonts w:ascii="Palatino Linotype" w:eastAsia="Times New Roman" w:hAnsi="Palatino Linotype" w:cs="MV Boli"/>
          <w:color w:val="002060"/>
        </w:rPr>
      </w:pPr>
      <w:r w:rsidRPr="00420034">
        <w:rPr>
          <w:rFonts w:ascii="Palatino Linotype" w:eastAsia="Times New Roman" w:hAnsi="Palatino Linotype" w:cs="MV Boli"/>
          <w:color w:val="002060"/>
        </w:rPr>
        <w:t>Cost of any Air fare / Train fare.</w:t>
      </w:r>
    </w:p>
    <w:p w14:paraId="42B12365" w14:textId="77777777" w:rsidR="003A033B" w:rsidRPr="00420034" w:rsidRDefault="003A033B" w:rsidP="003A033B">
      <w:pPr>
        <w:numPr>
          <w:ilvl w:val="0"/>
          <w:numId w:val="4"/>
        </w:numPr>
        <w:rPr>
          <w:rFonts w:ascii="Palatino Linotype" w:eastAsia="Times New Roman" w:hAnsi="Palatino Linotype" w:cs="MV Boli"/>
          <w:color w:val="002060"/>
        </w:rPr>
      </w:pPr>
      <w:r w:rsidRPr="00420034">
        <w:rPr>
          <w:rFonts w:ascii="Palatino Linotype" w:eastAsia="Times New Roman" w:hAnsi="Palatino Linotype" w:cs="MV Boli"/>
          <w:color w:val="002060"/>
        </w:rPr>
        <w:t>Any meals other than those specified in ‘Cost Includes’.</w:t>
      </w:r>
    </w:p>
    <w:p w14:paraId="20A7C3A4" w14:textId="77777777" w:rsidR="003A033B" w:rsidRPr="00420034" w:rsidRDefault="003A033B" w:rsidP="003A033B">
      <w:pPr>
        <w:numPr>
          <w:ilvl w:val="0"/>
          <w:numId w:val="4"/>
        </w:numPr>
        <w:rPr>
          <w:rFonts w:ascii="Palatino Linotype" w:eastAsia="Times New Roman" w:hAnsi="Palatino Linotype" w:cs="MV Boli"/>
          <w:color w:val="002060"/>
        </w:rPr>
      </w:pPr>
      <w:r w:rsidRPr="00420034">
        <w:rPr>
          <w:rFonts w:ascii="Palatino Linotype" w:eastAsia="Times New Roman" w:hAnsi="Palatino Linotype" w:cs="MV Boli"/>
          <w:color w:val="002060"/>
        </w:rPr>
        <w:t>Expenses of personal nature such as Portage, Extras of the hotels [Room Service, House Keeping, Mini Bar, Laundry, Telephone Bills], Tips, Excursions, etc.</w:t>
      </w:r>
    </w:p>
    <w:p w14:paraId="5F093E45" w14:textId="77777777" w:rsidR="003A033B" w:rsidRPr="00420034" w:rsidRDefault="003A033B" w:rsidP="003A033B">
      <w:pPr>
        <w:numPr>
          <w:ilvl w:val="0"/>
          <w:numId w:val="4"/>
        </w:numPr>
        <w:rPr>
          <w:rFonts w:ascii="Palatino Linotype" w:eastAsia="Times New Roman" w:hAnsi="Palatino Linotype" w:cs="MV Boli"/>
          <w:color w:val="002060"/>
        </w:rPr>
      </w:pPr>
      <w:r w:rsidRPr="00420034">
        <w:rPr>
          <w:rFonts w:ascii="Palatino Linotype" w:eastAsia="Times New Roman" w:hAnsi="Palatino Linotype" w:cs="MV Boli"/>
          <w:color w:val="002060"/>
        </w:rPr>
        <w:t>Any other item not specified in ‘cost includes’.</w:t>
      </w:r>
    </w:p>
    <w:p w14:paraId="00A6D927" w14:textId="77777777" w:rsidR="003A033B" w:rsidRPr="00420034" w:rsidRDefault="003A033B" w:rsidP="003A033B">
      <w:pPr>
        <w:numPr>
          <w:ilvl w:val="0"/>
          <w:numId w:val="4"/>
        </w:numPr>
        <w:rPr>
          <w:rFonts w:ascii="Palatino Linotype" w:eastAsia="Times New Roman" w:hAnsi="Palatino Linotype" w:cs="MV Boli"/>
          <w:color w:val="002060"/>
        </w:rPr>
      </w:pPr>
      <w:r w:rsidRPr="00420034">
        <w:rPr>
          <w:rFonts w:ascii="Palatino Linotype" w:eastAsia="Times New Roman" w:hAnsi="Palatino Linotype" w:cs="MV Boli"/>
          <w:color w:val="002060"/>
        </w:rPr>
        <w:t>Guide &amp; Entrance fees during sightseeing to any monuments [unless specified].</w:t>
      </w:r>
    </w:p>
    <w:p w14:paraId="1BE558DB" w14:textId="77777777" w:rsidR="003A033B" w:rsidRPr="00420034" w:rsidRDefault="003A033B" w:rsidP="003A033B">
      <w:pPr>
        <w:numPr>
          <w:ilvl w:val="0"/>
          <w:numId w:val="4"/>
        </w:numPr>
        <w:rPr>
          <w:rFonts w:ascii="Palatino Linotype" w:eastAsia="Times New Roman" w:hAnsi="Palatino Linotype" w:cs="MV Boli"/>
          <w:color w:val="002060"/>
          <w:highlight w:val="yellow"/>
        </w:rPr>
      </w:pPr>
      <w:r w:rsidRPr="00420034">
        <w:rPr>
          <w:rFonts w:ascii="Palatino Linotype" w:eastAsia="Times New Roman" w:hAnsi="Palatino Linotype" w:cs="MV Boli"/>
          <w:color w:val="002060"/>
          <w:highlight w:val="yellow"/>
        </w:rPr>
        <w:t xml:space="preserve">High Season / Festive Season Supplements Applied by Hotels </w:t>
      </w:r>
      <w:proofErr w:type="gramStart"/>
      <w:r w:rsidRPr="00420034">
        <w:rPr>
          <w:rFonts w:ascii="Palatino Linotype" w:eastAsia="Times New Roman" w:hAnsi="Palatino Linotype" w:cs="MV Boli"/>
          <w:color w:val="002060"/>
          <w:highlight w:val="yellow"/>
        </w:rPr>
        <w:t>From</w:t>
      </w:r>
      <w:proofErr w:type="gramEnd"/>
      <w:r w:rsidRPr="00420034">
        <w:rPr>
          <w:rFonts w:ascii="Palatino Linotype" w:eastAsia="Times New Roman" w:hAnsi="Palatino Linotype" w:cs="MV Boli"/>
          <w:color w:val="002060"/>
          <w:highlight w:val="yellow"/>
        </w:rPr>
        <w:t xml:space="preserve"> Time to Time – Like Long Weekends | Diwali | Pushkar fair | Xmas | New Year | etc. [unless specified] </w:t>
      </w:r>
    </w:p>
    <w:p w14:paraId="488E7910" w14:textId="77777777" w:rsidR="003A033B" w:rsidRDefault="003A033B" w:rsidP="003A033B">
      <w:pPr>
        <w:rPr>
          <w:rFonts w:ascii="Palatino Linotype" w:hAnsi="Palatino Linotype" w:cs="MV Boli"/>
          <w:color w:val="002060"/>
        </w:rPr>
      </w:pPr>
      <w:r>
        <w:rPr>
          <w:rFonts w:ascii="Palatino Linotype" w:hAnsi="Palatino Linotype" w:cs="MV Boli"/>
          <w:color w:val="002060"/>
        </w:rPr>
        <w:t> </w:t>
      </w:r>
    </w:p>
    <w:p w14:paraId="1CC7464D" w14:textId="77777777" w:rsidR="003A033B" w:rsidRPr="00420034" w:rsidRDefault="003A033B" w:rsidP="003A033B">
      <w:pPr>
        <w:rPr>
          <w:rFonts w:ascii="Palatino Linotype" w:hAnsi="Palatino Linotype" w:cs="MV Boli"/>
          <w:color w:val="002060"/>
        </w:rPr>
      </w:pPr>
      <w:r w:rsidRPr="00420034">
        <w:rPr>
          <w:rFonts w:ascii="Palatino Linotype" w:hAnsi="Palatino Linotype" w:cs="MV Boli"/>
          <w:b/>
          <w:bCs/>
          <w:color w:val="002060"/>
          <w:u w:val="single"/>
        </w:rPr>
        <w:t xml:space="preserve">Term &amp; Conditions: </w:t>
      </w:r>
    </w:p>
    <w:p w14:paraId="23E0ADEC" w14:textId="77777777" w:rsidR="003A033B" w:rsidRPr="00420034" w:rsidRDefault="003A033B" w:rsidP="003A033B">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 xml:space="preserve">Rates quoted are as of now &amp; subject to change without any prior notice. </w:t>
      </w:r>
    </w:p>
    <w:p w14:paraId="7D7D082E" w14:textId="77777777" w:rsidR="003A033B" w:rsidRPr="00420034" w:rsidRDefault="003A033B" w:rsidP="003A033B">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 xml:space="preserve">No Rooms are Hold or Blocked [unless specified] will be as per the availability at the time of the reservation &amp; confirmation </w:t>
      </w:r>
    </w:p>
    <w:p w14:paraId="40AFB78F" w14:textId="77777777" w:rsidR="003A033B" w:rsidRPr="00420034" w:rsidRDefault="003A033B" w:rsidP="003A033B">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All Prices are in Indian Rupees.</w:t>
      </w:r>
    </w:p>
    <w:p w14:paraId="3021C3B0" w14:textId="77777777" w:rsidR="003A033B" w:rsidRPr="00420034" w:rsidRDefault="003A033B" w:rsidP="003A033B">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Tour prices are valid for Indian Nationals &amp; Foreigners holding Indian Resident Permit.</w:t>
      </w:r>
    </w:p>
    <w:p w14:paraId="1A5D0F81" w14:textId="77777777" w:rsidR="003A033B" w:rsidRPr="00420034" w:rsidRDefault="003A033B" w:rsidP="003A033B">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The provided itinerary is for your reference &amp; distance / time featured are approximate.</w:t>
      </w:r>
    </w:p>
    <w:p w14:paraId="7F289629" w14:textId="77777777" w:rsidR="003A033B" w:rsidRPr="00420034" w:rsidRDefault="003A033B" w:rsidP="003A033B">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Any increase in taxes or fuel, leading to increase in surface transportation and land arrangements, which may come into effect prior or post departure.</w:t>
      </w:r>
    </w:p>
    <w:p w14:paraId="53159BFA" w14:textId="77777777" w:rsidR="003A033B" w:rsidRPr="00420034" w:rsidRDefault="003A033B" w:rsidP="003A033B">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 xml:space="preserve">In Case of exceptional circumstances where in we are not in position to provide Hotel mentioned, shall offer similar category of </w:t>
      </w:r>
      <w:proofErr w:type="gramStart"/>
      <w:r w:rsidRPr="00420034">
        <w:rPr>
          <w:rFonts w:ascii="Palatino Linotype" w:eastAsia="Times New Roman" w:hAnsi="Palatino Linotype" w:cs="MV Boli"/>
          <w:color w:val="002060"/>
        </w:rPr>
        <w:t>Hotel</w:t>
      </w:r>
      <w:proofErr w:type="gramEnd"/>
      <w:r w:rsidRPr="00420034">
        <w:rPr>
          <w:rFonts w:ascii="Palatino Linotype" w:eastAsia="Times New Roman" w:hAnsi="Palatino Linotype" w:cs="MV Boli"/>
          <w:color w:val="002060"/>
        </w:rPr>
        <w:t>.</w:t>
      </w:r>
    </w:p>
    <w:p w14:paraId="7F0DB409" w14:textId="77777777" w:rsidR="003A033B" w:rsidRPr="00420034" w:rsidRDefault="003A033B" w:rsidP="003A033B">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Visit to all Museums in program are subject to their remaining open on day of visit as per rules of competent authority.</w:t>
      </w:r>
    </w:p>
    <w:p w14:paraId="4BC0C4E4" w14:textId="77777777" w:rsidR="003A033B" w:rsidRPr="00420034" w:rsidRDefault="003A033B" w:rsidP="003A033B">
      <w:pPr>
        <w:numPr>
          <w:ilvl w:val="0"/>
          <w:numId w:val="5"/>
        </w:numPr>
        <w:rPr>
          <w:rFonts w:ascii="Palatino Linotype" w:eastAsia="Times New Roman" w:hAnsi="Palatino Linotype" w:cs="MV Boli"/>
          <w:color w:val="002060"/>
        </w:rPr>
      </w:pPr>
      <w:r w:rsidRPr="00420034">
        <w:rPr>
          <w:rFonts w:ascii="Palatino Linotype" w:eastAsia="Times New Roman" w:hAnsi="Palatino Linotype" w:cs="MV Boli"/>
          <w:color w:val="002060"/>
        </w:rPr>
        <w:t>Any extra cost incurred on behalf of an individual due to illness, accident, hospitalization, or any personal emergency</w:t>
      </w:r>
    </w:p>
    <w:p w14:paraId="3D4E2FFA" w14:textId="77777777" w:rsidR="003A033B" w:rsidRPr="00B25681" w:rsidRDefault="003A033B" w:rsidP="003A033B">
      <w:pPr>
        <w:numPr>
          <w:ilvl w:val="0"/>
          <w:numId w:val="5"/>
        </w:numPr>
        <w:rPr>
          <w:rFonts w:ascii="Palatino Linotype" w:eastAsia="Times New Roman" w:hAnsi="Palatino Linotype" w:cs="MV Boli"/>
          <w:color w:val="002060"/>
          <w:sz w:val="28"/>
          <w:highlight w:val="yellow"/>
        </w:rPr>
      </w:pPr>
      <w:r>
        <w:rPr>
          <w:rFonts w:ascii="Palatino Linotype" w:eastAsia="Times New Roman" w:hAnsi="Palatino Linotype" w:cs="MV Boli"/>
          <w:b/>
          <w:bCs/>
          <w:color w:val="002060"/>
          <w:sz w:val="28"/>
          <w:highlight w:val="yellow"/>
        </w:rPr>
        <w:t xml:space="preserve">The packages are basic packages design for normal marketing purpose, </w:t>
      </w:r>
      <w:r w:rsidRPr="00B25681">
        <w:rPr>
          <w:rFonts w:ascii="Palatino Linotype" w:eastAsia="Times New Roman" w:hAnsi="Palatino Linotype" w:cs="MV Boli"/>
          <w:b/>
          <w:bCs/>
          <w:color w:val="002060"/>
          <w:sz w:val="28"/>
          <w:highlight w:val="yellow"/>
        </w:rPr>
        <w:t xml:space="preserve">We </w:t>
      </w:r>
      <w:r>
        <w:rPr>
          <w:rFonts w:ascii="Palatino Linotype" w:eastAsia="Times New Roman" w:hAnsi="Palatino Linotype" w:cs="MV Boli"/>
          <w:b/>
          <w:bCs/>
          <w:color w:val="002060"/>
          <w:sz w:val="28"/>
          <w:highlight w:val="yellow"/>
        </w:rPr>
        <w:t xml:space="preserve">STRONGLY </w:t>
      </w:r>
      <w:r w:rsidRPr="00B25681">
        <w:rPr>
          <w:rFonts w:ascii="Palatino Linotype" w:eastAsia="Times New Roman" w:hAnsi="Palatino Linotype" w:cs="MV Boli"/>
          <w:b/>
          <w:bCs/>
          <w:color w:val="002060"/>
          <w:sz w:val="28"/>
          <w:highlight w:val="yellow"/>
        </w:rPr>
        <w:t>request you to please check the website of the hotels for more details</w:t>
      </w:r>
      <w:r>
        <w:rPr>
          <w:rFonts w:ascii="Palatino Linotype" w:eastAsia="Times New Roman" w:hAnsi="Palatino Linotype" w:cs="MV Boli"/>
          <w:b/>
          <w:bCs/>
          <w:color w:val="002060"/>
          <w:sz w:val="28"/>
          <w:highlight w:val="yellow"/>
        </w:rPr>
        <w:t xml:space="preserve">, </w:t>
      </w:r>
      <w:r w:rsidRPr="00B25681">
        <w:rPr>
          <w:rFonts w:ascii="Palatino Linotype" w:eastAsia="Times New Roman" w:hAnsi="Palatino Linotype" w:cs="MV Boli"/>
          <w:b/>
          <w:bCs/>
          <w:color w:val="002060"/>
          <w:sz w:val="28"/>
          <w:highlight w:val="yellow"/>
        </w:rPr>
        <w:t>feedbacks</w:t>
      </w:r>
      <w:r>
        <w:rPr>
          <w:rFonts w:ascii="Palatino Linotype" w:eastAsia="Times New Roman" w:hAnsi="Palatino Linotype" w:cs="MV Boli"/>
          <w:b/>
          <w:bCs/>
          <w:color w:val="002060"/>
          <w:sz w:val="28"/>
          <w:highlight w:val="yellow"/>
        </w:rPr>
        <w:t xml:space="preserve">, Quality, Reviews before booking the package </w:t>
      </w:r>
    </w:p>
    <w:p w14:paraId="7B9358CB" w14:textId="77777777" w:rsidR="003A033B" w:rsidRDefault="003A033B" w:rsidP="003A033B">
      <w:pPr>
        <w:rPr>
          <w:rFonts w:ascii="Palatino Linotype" w:hAnsi="Palatino Linotype" w:cs="MV Boli"/>
          <w:color w:val="002060"/>
        </w:rPr>
      </w:pPr>
      <w:r w:rsidRPr="00420034">
        <w:rPr>
          <w:rFonts w:ascii="Palatino Linotype" w:hAnsi="Palatino Linotype" w:cs="MV Boli"/>
          <w:color w:val="002060"/>
        </w:rPr>
        <w:t> </w:t>
      </w:r>
    </w:p>
    <w:p w14:paraId="5EC24ED1" w14:textId="77777777" w:rsidR="003A033B" w:rsidRDefault="003A033B" w:rsidP="003A033B">
      <w:pPr>
        <w:rPr>
          <w:rFonts w:ascii="Palatino Linotype" w:hAnsi="Palatino Linotype" w:cs="MV Boli"/>
          <w:color w:val="002060"/>
        </w:rPr>
      </w:pPr>
    </w:p>
    <w:tbl>
      <w:tblPr>
        <w:tblW w:w="0" w:type="auto"/>
        <w:jc w:val="center"/>
        <w:tblCellMar>
          <w:left w:w="0" w:type="dxa"/>
          <w:right w:w="0" w:type="dxa"/>
        </w:tblCellMar>
        <w:tblLook w:val="04A0" w:firstRow="1" w:lastRow="0" w:firstColumn="1" w:lastColumn="0" w:noHBand="0" w:noVBand="1"/>
      </w:tblPr>
      <w:tblGrid>
        <w:gridCol w:w="10348"/>
      </w:tblGrid>
      <w:tr w:rsidR="003A033B" w:rsidRPr="00420034" w14:paraId="17FEA860" w14:textId="77777777" w:rsidTr="00FB395A">
        <w:trPr>
          <w:trHeight w:val="327"/>
          <w:jc w:val="center"/>
        </w:trPr>
        <w:tc>
          <w:tcPr>
            <w:tcW w:w="103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56977E" w14:textId="77777777" w:rsidR="003A033B" w:rsidRPr="00420034" w:rsidRDefault="003A033B" w:rsidP="00FB395A">
            <w:pPr>
              <w:spacing w:line="276" w:lineRule="auto"/>
              <w:jc w:val="center"/>
              <w:rPr>
                <w:rFonts w:ascii="Palatino Linotype" w:hAnsi="Palatino Linotype" w:cs="MV Boli"/>
                <w:color w:val="002060"/>
              </w:rPr>
            </w:pPr>
            <w:r>
              <w:rPr>
                <w:rFonts w:ascii="Palatino Linotype" w:hAnsi="Palatino Linotype" w:cs="MV Boli"/>
                <w:b/>
                <w:bCs/>
                <w:color w:val="002060"/>
              </w:rPr>
              <w:t xml:space="preserve">Normal Reference </w:t>
            </w:r>
            <w:r w:rsidRPr="00420034">
              <w:rPr>
                <w:rFonts w:ascii="Palatino Linotype" w:hAnsi="Palatino Linotype" w:cs="MV Boli"/>
                <w:b/>
                <w:bCs/>
                <w:color w:val="002060"/>
              </w:rPr>
              <w:t>Cancellation Charges</w:t>
            </w:r>
          </w:p>
        </w:tc>
      </w:tr>
      <w:tr w:rsidR="003A033B" w:rsidRPr="00420034" w14:paraId="293DBF3B" w14:textId="77777777" w:rsidTr="00FB395A">
        <w:trPr>
          <w:trHeight w:val="349"/>
          <w:jc w:val="center"/>
        </w:trPr>
        <w:tc>
          <w:tcPr>
            <w:tcW w:w="103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E180F" w14:textId="77777777" w:rsidR="003A033B" w:rsidRPr="00420034" w:rsidRDefault="003A033B" w:rsidP="00FB395A">
            <w:pPr>
              <w:spacing w:line="276" w:lineRule="auto"/>
              <w:jc w:val="center"/>
              <w:rPr>
                <w:rFonts w:ascii="Palatino Linotype" w:hAnsi="Palatino Linotype" w:cs="MV Boli"/>
                <w:color w:val="002060"/>
              </w:rPr>
            </w:pPr>
            <w:r>
              <w:rPr>
                <w:rFonts w:ascii="Palatino Linotype" w:hAnsi="Palatino Linotype" w:cs="MV Boli"/>
                <w:b/>
                <w:bCs/>
                <w:color w:val="002060"/>
              </w:rPr>
              <w:t>Case to Case Basis a</w:t>
            </w:r>
            <w:r w:rsidRPr="00420034">
              <w:rPr>
                <w:rFonts w:ascii="Palatino Linotype" w:hAnsi="Palatino Linotype" w:cs="MV Boli"/>
                <w:b/>
                <w:bCs/>
                <w:color w:val="002060"/>
              </w:rPr>
              <w:t>s per the Hotel Policy + 20% Processing Fees</w:t>
            </w:r>
          </w:p>
        </w:tc>
      </w:tr>
    </w:tbl>
    <w:p w14:paraId="40DE14B9" w14:textId="77777777" w:rsidR="003A033B" w:rsidRPr="00420034" w:rsidRDefault="003A033B" w:rsidP="003A033B">
      <w:pPr>
        <w:rPr>
          <w:rFonts w:ascii="Palatino Linotype" w:hAnsi="Palatino Linotype" w:cs="MV Boli"/>
          <w:color w:val="002060"/>
        </w:rPr>
      </w:pPr>
      <w:r w:rsidRPr="00420034">
        <w:rPr>
          <w:rFonts w:ascii="Palatino Linotype" w:hAnsi="Palatino Linotype" w:cs="MV Boli"/>
          <w:color w:val="002060"/>
        </w:rPr>
        <w:t> </w:t>
      </w:r>
    </w:p>
    <w:p w14:paraId="22CDD254" w14:textId="77777777" w:rsidR="003A033B" w:rsidRPr="00420034" w:rsidRDefault="003A033B" w:rsidP="003A033B">
      <w:pPr>
        <w:rPr>
          <w:rFonts w:ascii="Palatino Linotype" w:hAnsi="Palatino Linotype" w:cs="MV Boli"/>
          <w:color w:val="002060"/>
        </w:rPr>
      </w:pPr>
      <w:r w:rsidRPr="00420034">
        <w:rPr>
          <w:rFonts w:ascii="Palatino Linotype" w:hAnsi="Palatino Linotype" w:cs="MV Boli"/>
          <w:b/>
          <w:bCs/>
          <w:color w:val="002060"/>
          <w:u w:val="single"/>
        </w:rPr>
        <w:lastRenderedPageBreak/>
        <w:t xml:space="preserve">NOTE: </w:t>
      </w:r>
    </w:p>
    <w:p w14:paraId="4D0AA12E" w14:textId="77777777" w:rsidR="003A033B" w:rsidRPr="00420034" w:rsidRDefault="003A033B" w:rsidP="003A033B">
      <w:pPr>
        <w:pStyle w:val="NormalWeb"/>
        <w:numPr>
          <w:ilvl w:val="0"/>
          <w:numId w:val="6"/>
        </w:numPr>
        <w:spacing w:before="0" w:beforeAutospacing="0" w:after="0" w:afterAutospacing="0"/>
        <w:rPr>
          <w:rFonts w:ascii="Palatino Linotype" w:hAnsi="Palatino Linotype" w:cs="MV Boli"/>
          <w:color w:val="002060"/>
        </w:rPr>
      </w:pPr>
      <w:r w:rsidRPr="00420034">
        <w:rPr>
          <w:rFonts w:ascii="Palatino Linotype" w:hAnsi="Palatino Linotype" w:cs="MV Boli"/>
          <w:color w:val="002060"/>
        </w:rPr>
        <w:t xml:space="preserve">We request you to please share your feedback on the provided package &amp; tour cost so that we can amend &amp; design as per your choice &amp; budget </w:t>
      </w:r>
    </w:p>
    <w:p w14:paraId="2BD6322F" w14:textId="77777777" w:rsidR="003A033B" w:rsidRPr="00420034" w:rsidRDefault="003A033B" w:rsidP="003A033B">
      <w:pPr>
        <w:rPr>
          <w:rFonts w:ascii="Palatino Linotype" w:hAnsi="Palatino Linotype" w:cs="MV Boli"/>
          <w:color w:val="002060"/>
        </w:rPr>
      </w:pPr>
    </w:p>
    <w:p w14:paraId="5350120F" w14:textId="77777777" w:rsidR="003A033B" w:rsidRPr="00420034" w:rsidRDefault="003A033B" w:rsidP="003A033B">
      <w:pPr>
        <w:rPr>
          <w:rFonts w:ascii="Palatino Linotype" w:hAnsi="Palatino Linotype" w:cs="MV Boli"/>
          <w:color w:val="002060"/>
        </w:rPr>
      </w:pPr>
      <w:r w:rsidRPr="00420034">
        <w:rPr>
          <w:rFonts w:ascii="Palatino Linotype" w:hAnsi="Palatino Linotype" w:cs="MV Boli"/>
          <w:color w:val="002060"/>
        </w:rPr>
        <w:t>Please advise us for any more assistance on the same.</w:t>
      </w:r>
    </w:p>
    <w:p w14:paraId="41D1B340" w14:textId="77777777" w:rsidR="003A033B" w:rsidRPr="000D2C14" w:rsidRDefault="003A033B" w:rsidP="003A033B"/>
    <w:p w14:paraId="5F8D1611" w14:textId="28B2842A" w:rsidR="000934F8" w:rsidRPr="003A033B" w:rsidRDefault="000934F8" w:rsidP="003A033B"/>
    <w:sectPr w:rsidR="000934F8" w:rsidRPr="003A033B" w:rsidSect="0027400C">
      <w:headerReference w:type="even" r:id="rId8"/>
      <w:footerReference w:type="default" r:id="rId9"/>
      <w:headerReference w:type="first" r:id="rId10"/>
      <w:pgSz w:w="16838" w:h="11906" w:orient="landscape"/>
      <w:pgMar w:top="709" w:right="1168" w:bottom="566" w:left="992" w:header="431" w:footer="0" w:gutter="0"/>
      <w:pgBorders w:offsetFrom="page">
        <w:top w:val="single" w:sz="18" w:space="5" w:color="0000FF"/>
        <w:left w:val="single" w:sz="18" w:space="5" w:color="0000FF"/>
        <w:bottom w:val="single" w:sz="18" w:space="5" w:color="0000FF"/>
        <w:right w:val="single" w:sz="18" w:space="5" w:color="0000F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739D5" w14:textId="77777777" w:rsidR="00000A5D" w:rsidRDefault="00000A5D" w:rsidP="00C06944">
      <w:r>
        <w:separator/>
      </w:r>
    </w:p>
  </w:endnote>
  <w:endnote w:type="continuationSeparator" w:id="0">
    <w:p w14:paraId="6EF45746" w14:textId="77777777" w:rsidR="00000A5D" w:rsidRDefault="00000A5D" w:rsidP="00C06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V Boli">
    <w:panose1 w:val="02000500030200090000"/>
    <w:charset w:val="00"/>
    <w:family w:val="auto"/>
    <w:pitch w:val="variable"/>
    <w:sig w:usb0="00000003" w:usb1="00000000" w:usb2="000001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76D4" w14:textId="77777777" w:rsidR="00305BD9" w:rsidRDefault="00305BD9" w:rsidP="00C02764">
    <w:pPr>
      <w:pStyle w:val="Footer"/>
      <w:rPr>
        <w:lang w:val="en-US"/>
      </w:rPr>
    </w:pPr>
  </w:p>
  <w:p w14:paraId="107D2515" w14:textId="77777777" w:rsidR="00C02764" w:rsidRPr="00C02764" w:rsidRDefault="00C02764" w:rsidP="00C02764">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CB2A2" w14:textId="77777777" w:rsidR="00000A5D" w:rsidRDefault="00000A5D" w:rsidP="00C06944">
      <w:r>
        <w:separator/>
      </w:r>
    </w:p>
  </w:footnote>
  <w:footnote w:type="continuationSeparator" w:id="0">
    <w:p w14:paraId="5F9B0DE3" w14:textId="77777777" w:rsidR="00000A5D" w:rsidRDefault="00000A5D" w:rsidP="00C06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2BD6" w14:textId="26E83C76" w:rsidR="00305BD9" w:rsidRDefault="00000000">
    <w:pPr>
      <w:pStyle w:val="Header"/>
    </w:pPr>
    <w:r>
      <w:rPr>
        <w:noProof/>
      </w:rPr>
      <w:pict w14:anchorId="36643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847672" o:spid="_x0000_s1035" type="#_x0000_t75" style="position:absolute;margin-left:0;margin-top:0;width:540.1pt;height:540.1pt;z-index:-251643392;mso-position-horizontal:center;mso-position-horizontal-relative:margin;mso-position-vertical:center;mso-position-vertical-relative:margin" o:allowincell="f">
          <v:imagedata r:id="rId1" o:title="Wanderlust Travel Hub Logo 2023 WTH Logo "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0FC0" w14:textId="01B0F494" w:rsidR="00305BD9" w:rsidRDefault="00000000">
    <w:pPr>
      <w:pStyle w:val="Header"/>
    </w:pPr>
    <w:r>
      <w:rPr>
        <w:noProof/>
      </w:rPr>
      <w:pict w14:anchorId="7CA37C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847671" o:spid="_x0000_s1034" type="#_x0000_t75" style="position:absolute;margin-left:0;margin-top:0;width:540.1pt;height:540.1pt;z-index:-251644416;mso-position-horizontal:center;mso-position-horizontal-relative:margin;mso-position-vertical:center;mso-position-vertical-relative:margin" o:allowincell="f">
          <v:imagedata r:id="rId1" o:title="Wanderlust Travel Hub Logo 2023 WTH Logo "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2AE8944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3"/>
    <w:multiLevelType w:val="hybridMultilevel"/>
    <w:tmpl w:val="625558E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5"/>
    <w:multiLevelType w:val="hybridMultilevel"/>
    <w:tmpl w:val="46E87CC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18C27553"/>
    <w:multiLevelType w:val="hybridMultilevel"/>
    <w:tmpl w:val="E06E55C4"/>
    <w:lvl w:ilvl="0" w:tplc="0942AB5E">
      <w:start w:val="14"/>
      <w:numFmt w:val="bullet"/>
      <w:lvlText w:val=""/>
      <w:lvlJc w:val="left"/>
      <w:pPr>
        <w:ind w:left="720" w:hanging="360"/>
      </w:pPr>
      <w:rPr>
        <w:rFonts w:ascii="Wingdings" w:eastAsiaTheme="minorHAnsi" w:hAnsi="Wingdings" w:cs="Times New Roman" w:hint="default"/>
        <w:color w:val="000000"/>
        <w:sz w:val="1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DB35D1E"/>
    <w:multiLevelType w:val="multilevel"/>
    <w:tmpl w:val="07B4EF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2C38FE"/>
    <w:multiLevelType w:val="hybridMultilevel"/>
    <w:tmpl w:val="794838C6"/>
    <w:lvl w:ilvl="0" w:tplc="FA843B90">
      <w:numFmt w:val="bullet"/>
      <w:lvlText w:val=""/>
      <w:lvlJc w:val="left"/>
      <w:pPr>
        <w:ind w:left="720" w:hanging="360"/>
      </w:pPr>
      <w:rPr>
        <w:rFonts w:ascii="Wingdings" w:eastAsiaTheme="minorHAnsi" w:hAnsi="Wingdings" w:cs="MV Bo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D2593"/>
    <w:multiLevelType w:val="multilevel"/>
    <w:tmpl w:val="74D47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79338B"/>
    <w:multiLevelType w:val="multilevel"/>
    <w:tmpl w:val="4536B5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54690F"/>
    <w:multiLevelType w:val="hybridMultilevel"/>
    <w:tmpl w:val="B04A75B8"/>
    <w:lvl w:ilvl="0" w:tplc="3F4CA0CE">
      <w:numFmt w:val="bullet"/>
      <w:lvlText w:val=""/>
      <w:lvlJc w:val="left"/>
      <w:pPr>
        <w:ind w:left="720" w:hanging="360"/>
      </w:pPr>
      <w:rPr>
        <w:rFonts w:ascii="Wingdings" w:eastAsiaTheme="minorHAnsi" w:hAnsi="Wingdings" w:cs="MV Bo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4638F9"/>
    <w:multiLevelType w:val="multilevel"/>
    <w:tmpl w:val="C022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128ED"/>
    <w:multiLevelType w:val="multilevel"/>
    <w:tmpl w:val="92067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5B0D10"/>
    <w:multiLevelType w:val="multilevel"/>
    <w:tmpl w:val="A8D44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6930B7"/>
    <w:multiLevelType w:val="hybridMultilevel"/>
    <w:tmpl w:val="C6066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78185650">
    <w:abstractNumId w:val="3"/>
  </w:num>
  <w:num w:numId="2" w16cid:durableId="2000306502">
    <w:abstractNumId w:val="9"/>
  </w:num>
  <w:num w:numId="3" w16cid:durableId="1078139971">
    <w:abstractNumId w:val="6"/>
  </w:num>
  <w:num w:numId="4" w16cid:durableId="2029060524">
    <w:abstractNumId w:val="7"/>
  </w:num>
  <w:num w:numId="5" w16cid:durableId="1398164823">
    <w:abstractNumId w:val="4"/>
  </w:num>
  <w:num w:numId="6" w16cid:durableId="2114934016">
    <w:abstractNumId w:val="8"/>
  </w:num>
  <w:num w:numId="7" w16cid:durableId="626745001">
    <w:abstractNumId w:val="5"/>
  </w:num>
  <w:num w:numId="8" w16cid:durableId="491220704">
    <w:abstractNumId w:val="5"/>
  </w:num>
  <w:num w:numId="9" w16cid:durableId="2012098539">
    <w:abstractNumId w:val="8"/>
  </w:num>
  <w:num w:numId="10" w16cid:durableId="1292202413">
    <w:abstractNumId w:val="6"/>
  </w:num>
  <w:num w:numId="11" w16cid:durableId="743532167">
    <w:abstractNumId w:val="7"/>
  </w:num>
  <w:num w:numId="12" w16cid:durableId="417405017">
    <w:abstractNumId w:val="4"/>
  </w:num>
  <w:num w:numId="13" w16cid:durableId="777455008">
    <w:abstractNumId w:val="12"/>
  </w:num>
  <w:num w:numId="14" w16cid:durableId="20207451">
    <w:abstractNumId w:val="0"/>
  </w:num>
  <w:num w:numId="15" w16cid:durableId="647975926">
    <w:abstractNumId w:val="1"/>
  </w:num>
  <w:num w:numId="16" w16cid:durableId="1907304283">
    <w:abstractNumId w:val="2"/>
  </w:num>
  <w:num w:numId="17" w16cid:durableId="1519925192">
    <w:abstractNumId w:val="11"/>
  </w:num>
  <w:num w:numId="18" w16cid:durableId="7206384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D4D"/>
    <w:rsid w:val="00000188"/>
    <w:rsid w:val="00000A5D"/>
    <w:rsid w:val="00020C94"/>
    <w:rsid w:val="00022758"/>
    <w:rsid w:val="0003021C"/>
    <w:rsid w:val="00046C7A"/>
    <w:rsid w:val="00050D24"/>
    <w:rsid w:val="00050F92"/>
    <w:rsid w:val="0005768A"/>
    <w:rsid w:val="000632F0"/>
    <w:rsid w:val="000657BD"/>
    <w:rsid w:val="000664F5"/>
    <w:rsid w:val="00093104"/>
    <w:rsid w:val="000934F8"/>
    <w:rsid w:val="00095E54"/>
    <w:rsid w:val="000A2483"/>
    <w:rsid w:val="000B7B3F"/>
    <w:rsid w:val="000C54A2"/>
    <w:rsid w:val="000D0C1E"/>
    <w:rsid w:val="000D25D5"/>
    <w:rsid w:val="000D7827"/>
    <w:rsid w:val="000F433D"/>
    <w:rsid w:val="0010348C"/>
    <w:rsid w:val="00105E39"/>
    <w:rsid w:val="00106C2F"/>
    <w:rsid w:val="001073F5"/>
    <w:rsid w:val="00115405"/>
    <w:rsid w:val="00121388"/>
    <w:rsid w:val="0012665D"/>
    <w:rsid w:val="0013423E"/>
    <w:rsid w:val="0013632E"/>
    <w:rsid w:val="00142D64"/>
    <w:rsid w:val="0015163A"/>
    <w:rsid w:val="0015759B"/>
    <w:rsid w:val="0016503C"/>
    <w:rsid w:val="00177F9D"/>
    <w:rsid w:val="00197CDA"/>
    <w:rsid w:val="001A0BA8"/>
    <w:rsid w:val="001D05C4"/>
    <w:rsid w:val="001D4CD9"/>
    <w:rsid w:val="001D616E"/>
    <w:rsid w:val="001E5638"/>
    <w:rsid w:val="001F3708"/>
    <w:rsid w:val="00206382"/>
    <w:rsid w:val="0021581D"/>
    <w:rsid w:val="00227D25"/>
    <w:rsid w:val="00237742"/>
    <w:rsid w:val="00264E42"/>
    <w:rsid w:val="00271C64"/>
    <w:rsid w:val="0027400C"/>
    <w:rsid w:val="00296EE3"/>
    <w:rsid w:val="00297427"/>
    <w:rsid w:val="002A3E72"/>
    <w:rsid w:val="002A7BE8"/>
    <w:rsid w:val="002B08F2"/>
    <w:rsid w:val="002B4304"/>
    <w:rsid w:val="002C4B40"/>
    <w:rsid w:val="002C7398"/>
    <w:rsid w:val="002D538B"/>
    <w:rsid w:val="00305BD9"/>
    <w:rsid w:val="00307074"/>
    <w:rsid w:val="00321557"/>
    <w:rsid w:val="003300FC"/>
    <w:rsid w:val="00357E2B"/>
    <w:rsid w:val="003657E8"/>
    <w:rsid w:val="00366E4E"/>
    <w:rsid w:val="003706E8"/>
    <w:rsid w:val="00375B08"/>
    <w:rsid w:val="003775F1"/>
    <w:rsid w:val="00380595"/>
    <w:rsid w:val="003852A0"/>
    <w:rsid w:val="00397610"/>
    <w:rsid w:val="003A033B"/>
    <w:rsid w:val="003A3C91"/>
    <w:rsid w:val="003A46A3"/>
    <w:rsid w:val="003B06B0"/>
    <w:rsid w:val="003B4BF5"/>
    <w:rsid w:val="003B7B22"/>
    <w:rsid w:val="003D2DEA"/>
    <w:rsid w:val="003E4B18"/>
    <w:rsid w:val="003F01A8"/>
    <w:rsid w:val="00406A7D"/>
    <w:rsid w:val="00420034"/>
    <w:rsid w:val="0045344F"/>
    <w:rsid w:val="00454FC8"/>
    <w:rsid w:val="00456E05"/>
    <w:rsid w:val="004715E9"/>
    <w:rsid w:val="00475D39"/>
    <w:rsid w:val="00487002"/>
    <w:rsid w:val="00487EE0"/>
    <w:rsid w:val="0049461E"/>
    <w:rsid w:val="004A1D33"/>
    <w:rsid w:val="004B4954"/>
    <w:rsid w:val="004C17BD"/>
    <w:rsid w:val="004C5790"/>
    <w:rsid w:val="004E52FE"/>
    <w:rsid w:val="0051763B"/>
    <w:rsid w:val="0054685C"/>
    <w:rsid w:val="00555AFE"/>
    <w:rsid w:val="005A0D4C"/>
    <w:rsid w:val="005A373E"/>
    <w:rsid w:val="005C4405"/>
    <w:rsid w:val="005E18BE"/>
    <w:rsid w:val="005E24FC"/>
    <w:rsid w:val="005E5A70"/>
    <w:rsid w:val="005F784D"/>
    <w:rsid w:val="00600CCD"/>
    <w:rsid w:val="0060266E"/>
    <w:rsid w:val="0061479F"/>
    <w:rsid w:val="00623067"/>
    <w:rsid w:val="00634E46"/>
    <w:rsid w:val="00637BFF"/>
    <w:rsid w:val="00653AEB"/>
    <w:rsid w:val="00654861"/>
    <w:rsid w:val="00670719"/>
    <w:rsid w:val="00673021"/>
    <w:rsid w:val="00676CA4"/>
    <w:rsid w:val="0068319B"/>
    <w:rsid w:val="00683B19"/>
    <w:rsid w:val="00697980"/>
    <w:rsid w:val="006A101A"/>
    <w:rsid w:val="006B3789"/>
    <w:rsid w:val="006C0D88"/>
    <w:rsid w:val="006D0FEF"/>
    <w:rsid w:val="006D3F24"/>
    <w:rsid w:val="006E0629"/>
    <w:rsid w:val="006F484B"/>
    <w:rsid w:val="007258EB"/>
    <w:rsid w:val="00746E55"/>
    <w:rsid w:val="00751F5D"/>
    <w:rsid w:val="00753147"/>
    <w:rsid w:val="00753A1C"/>
    <w:rsid w:val="0075717B"/>
    <w:rsid w:val="007645AB"/>
    <w:rsid w:val="00781830"/>
    <w:rsid w:val="00790101"/>
    <w:rsid w:val="00793488"/>
    <w:rsid w:val="0079360D"/>
    <w:rsid w:val="007B55EC"/>
    <w:rsid w:val="007B5AB5"/>
    <w:rsid w:val="007B6D98"/>
    <w:rsid w:val="007B72B1"/>
    <w:rsid w:val="007C0459"/>
    <w:rsid w:val="007C1492"/>
    <w:rsid w:val="007E0409"/>
    <w:rsid w:val="007E274D"/>
    <w:rsid w:val="007E43C8"/>
    <w:rsid w:val="007F0E73"/>
    <w:rsid w:val="007F6383"/>
    <w:rsid w:val="00801C41"/>
    <w:rsid w:val="00826880"/>
    <w:rsid w:val="008310A8"/>
    <w:rsid w:val="008370EA"/>
    <w:rsid w:val="008377E5"/>
    <w:rsid w:val="008409B7"/>
    <w:rsid w:val="00844BAC"/>
    <w:rsid w:val="00847570"/>
    <w:rsid w:val="00851EF4"/>
    <w:rsid w:val="008619F4"/>
    <w:rsid w:val="00862825"/>
    <w:rsid w:val="008634FC"/>
    <w:rsid w:val="0086787E"/>
    <w:rsid w:val="00892410"/>
    <w:rsid w:val="008B09B7"/>
    <w:rsid w:val="008B4396"/>
    <w:rsid w:val="008C7E44"/>
    <w:rsid w:val="008F0B73"/>
    <w:rsid w:val="0090693C"/>
    <w:rsid w:val="00910E24"/>
    <w:rsid w:val="0091349A"/>
    <w:rsid w:val="00915F93"/>
    <w:rsid w:val="00923A28"/>
    <w:rsid w:val="009330B0"/>
    <w:rsid w:val="009368F8"/>
    <w:rsid w:val="0093764B"/>
    <w:rsid w:val="00947019"/>
    <w:rsid w:val="009473C2"/>
    <w:rsid w:val="00951D30"/>
    <w:rsid w:val="00952B15"/>
    <w:rsid w:val="009729B9"/>
    <w:rsid w:val="00975A40"/>
    <w:rsid w:val="0097655B"/>
    <w:rsid w:val="00983D0A"/>
    <w:rsid w:val="00986A02"/>
    <w:rsid w:val="009A2504"/>
    <w:rsid w:val="009A417C"/>
    <w:rsid w:val="009A5B40"/>
    <w:rsid w:val="009A6BDB"/>
    <w:rsid w:val="009A78DB"/>
    <w:rsid w:val="009B4080"/>
    <w:rsid w:val="009C3C75"/>
    <w:rsid w:val="009C5F66"/>
    <w:rsid w:val="009F68D4"/>
    <w:rsid w:val="009F6C18"/>
    <w:rsid w:val="00A003D9"/>
    <w:rsid w:val="00A01C81"/>
    <w:rsid w:val="00A23DE0"/>
    <w:rsid w:val="00A25D5A"/>
    <w:rsid w:val="00A35F20"/>
    <w:rsid w:val="00A566D5"/>
    <w:rsid w:val="00A6126D"/>
    <w:rsid w:val="00A61D57"/>
    <w:rsid w:val="00A6430E"/>
    <w:rsid w:val="00A66D93"/>
    <w:rsid w:val="00A81445"/>
    <w:rsid w:val="00A91970"/>
    <w:rsid w:val="00A91E07"/>
    <w:rsid w:val="00A949F7"/>
    <w:rsid w:val="00A96224"/>
    <w:rsid w:val="00A972B1"/>
    <w:rsid w:val="00AA1A99"/>
    <w:rsid w:val="00AA5BDF"/>
    <w:rsid w:val="00AB4935"/>
    <w:rsid w:val="00AC0848"/>
    <w:rsid w:val="00AC165E"/>
    <w:rsid w:val="00AC5AFE"/>
    <w:rsid w:val="00AD11CE"/>
    <w:rsid w:val="00AE7789"/>
    <w:rsid w:val="00AF0A13"/>
    <w:rsid w:val="00AF18B6"/>
    <w:rsid w:val="00AF4014"/>
    <w:rsid w:val="00AF5D84"/>
    <w:rsid w:val="00AF5DE0"/>
    <w:rsid w:val="00B25681"/>
    <w:rsid w:val="00B26DB8"/>
    <w:rsid w:val="00B65AEB"/>
    <w:rsid w:val="00B85891"/>
    <w:rsid w:val="00B92954"/>
    <w:rsid w:val="00BB4B08"/>
    <w:rsid w:val="00BB50A4"/>
    <w:rsid w:val="00BD2064"/>
    <w:rsid w:val="00BE6110"/>
    <w:rsid w:val="00C02764"/>
    <w:rsid w:val="00C047AE"/>
    <w:rsid w:val="00C06944"/>
    <w:rsid w:val="00C24806"/>
    <w:rsid w:val="00C25F0D"/>
    <w:rsid w:val="00C27A6C"/>
    <w:rsid w:val="00C33B7B"/>
    <w:rsid w:val="00C343B2"/>
    <w:rsid w:val="00C5204F"/>
    <w:rsid w:val="00C631A6"/>
    <w:rsid w:val="00C67519"/>
    <w:rsid w:val="00C70107"/>
    <w:rsid w:val="00C930C8"/>
    <w:rsid w:val="00C957C7"/>
    <w:rsid w:val="00C979B6"/>
    <w:rsid w:val="00CA2A20"/>
    <w:rsid w:val="00CA3738"/>
    <w:rsid w:val="00CA5D51"/>
    <w:rsid w:val="00CC7042"/>
    <w:rsid w:val="00CE2D31"/>
    <w:rsid w:val="00CE7043"/>
    <w:rsid w:val="00CF31A9"/>
    <w:rsid w:val="00CF6215"/>
    <w:rsid w:val="00D04EF4"/>
    <w:rsid w:val="00D13CFE"/>
    <w:rsid w:val="00D20B24"/>
    <w:rsid w:val="00D22E05"/>
    <w:rsid w:val="00D323C6"/>
    <w:rsid w:val="00D330BF"/>
    <w:rsid w:val="00D365C8"/>
    <w:rsid w:val="00D4190E"/>
    <w:rsid w:val="00D422F2"/>
    <w:rsid w:val="00D51693"/>
    <w:rsid w:val="00D86AB5"/>
    <w:rsid w:val="00DB04DB"/>
    <w:rsid w:val="00DB214D"/>
    <w:rsid w:val="00DB5834"/>
    <w:rsid w:val="00DC11F7"/>
    <w:rsid w:val="00DD0EFC"/>
    <w:rsid w:val="00DE11D1"/>
    <w:rsid w:val="00DF2619"/>
    <w:rsid w:val="00E00480"/>
    <w:rsid w:val="00E10045"/>
    <w:rsid w:val="00E15B77"/>
    <w:rsid w:val="00E22926"/>
    <w:rsid w:val="00E36B54"/>
    <w:rsid w:val="00E37A8F"/>
    <w:rsid w:val="00E40323"/>
    <w:rsid w:val="00E40ED5"/>
    <w:rsid w:val="00E431D0"/>
    <w:rsid w:val="00E43F60"/>
    <w:rsid w:val="00E5182A"/>
    <w:rsid w:val="00E55CDB"/>
    <w:rsid w:val="00E634E0"/>
    <w:rsid w:val="00E64D4D"/>
    <w:rsid w:val="00E73077"/>
    <w:rsid w:val="00E85E89"/>
    <w:rsid w:val="00E930C5"/>
    <w:rsid w:val="00E97E08"/>
    <w:rsid w:val="00EA30E7"/>
    <w:rsid w:val="00EB0629"/>
    <w:rsid w:val="00EB0BF1"/>
    <w:rsid w:val="00EB3C1F"/>
    <w:rsid w:val="00EB5A62"/>
    <w:rsid w:val="00EC054F"/>
    <w:rsid w:val="00EC7D74"/>
    <w:rsid w:val="00ED38D7"/>
    <w:rsid w:val="00ED6DA9"/>
    <w:rsid w:val="00ED72FD"/>
    <w:rsid w:val="00F00274"/>
    <w:rsid w:val="00F056B8"/>
    <w:rsid w:val="00F164CC"/>
    <w:rsid w:val="00F234C3"/>
    <w:rsid w:val="00F32F10"/>
    <w:rsid w:val="00F56C4A"/>
    <w:rsid w:val="00F6096E"/>
    <w:rsid w:val="00F61AD9"/>
    <w:rsid w:val="00F827D7"/>
    <w:rsid w:val="00F84BE7"/>
    <w:rsid w:val="00F8653F"/>
    <w:rsid w:val="00F90809"/>
    <w:rsid w:val="00FC0CB7"/>
    <w:rsid w:val="00FC0E7B"/>
    <w:rsid w:val="00FC6123"/>
    <w:rsid w:val="00FE16D8"/>
    <w:rsid w:val="00FE2493"/>
    <w:rsid w:val="00FE76F8"/>
    <w:rsid w:val="00FF10E5"/>
    <w:rsid w:val="00FF5BD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1A29D"/>
  <w15:docId w15:val="{94BCDEBD-932E-4E57-BAAB-81A04582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D4D"/>
    <w:pPr>
      <w:spacing w:after="0" w:line="240" w:lineRule="auto"/>
    </w:pPr>
    <w:rPr>
      <w:rFonts w:ascii="Times New Roman" w:hAnsi="Times New Roman" w:cs="Times New Roman"/>
      <w:sz w:val="24"/>
      <w:szCs w:val="24"/>
      <w:lang w:eastAsia="en-IN"/>
    </w:rPr>
  </w:style>
  <w:style w:type="paragraph" w:styleId="Heading2">
    <w:name w:val="heading 2"/>
    <w:basedOn w:val="Normal"/>
    <w:link w:val="Heading2Char"/>
    <w:uiPriority w:val="9"/>
    <w:unhideWhenUsed/>
    <w:qFormat/>
    <w:rsid w:val="00E64D4D"/>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9A417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4D4D"/>
    <w:rPr>
      <w:rFonts w:ascii="Times New Roman" w:hAnsi="Times New Roman" w:cs="Times New Roman"/>
      <w:b/>
      <w:bCs/>
      <w:sz w:val="36"/>
      <w:szCs w:val="36"/>
      <w:lang w:eastAsia="en-IN"/>
    </w:rPr>
  </w:style>
  <w:style w:type="character" w:styleId="Strong">
    <w:name w:val="Strong"/>
    <w:basedOn w:val="DefaultParagraphFont"/>
    <w:uiPriority w:val="22"/>
    <w:qFormat/>
    <w:rsid w:val="00E64D4D"/>
    <w:rPr>
      <w:b/>
      <w:bCs/>
    </w:rPr>
  </w:style>
  <w:style w:type="table" w:styleId="TableGrid">
    <w:name w:val="Table Grid"/>
    <w:basedOn w:val="TableNormal"/>
    <w:uiPriority w:val="59"/>
    <w:rsid w:val="00C06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6944"/>
    <w:pPr>
      <w:tabs>
        <w:tab w:val="center" w:pos="4513"/>
        <w:tab w:val="right" w:pos="9026"/>
      </w:tabs>
    </w:pPr>
  </w:style>
  <w:style w:type="character" w:customStyle="1" w:styleId="HeaderChar">
    <w:name w:val="Header Char"/>
    <w:basedOn w:val="DefaultParagraphFont"/>
    <w:link w:val="Header"/>
    <w:uiPriority w:val="99"/>
    <w:rsid w:val="00C06944"/>
    <w:rPr>
      <w:rFonts w:ascii="Times New Roman" w:hAnsi="Times New Roman" w:cs="Times New Roman"/>
      <w:sz w:val="24"/>
      <w:szCs w:val="24"/>
      <w:lang w:eastAsia="en-IN"/>
    </w:rPr>
  </w:style>
  <w:style w:type="paragraph" w:styleId="Footer">
    <w:name w:val="footer"/>
    <w:basedOn w:val="Normal"/>
    <w:link w:val="FooterChar"/>
    <w:uiPriority w:val="99"/>
    <w:unhideWhenUsed/>
    <w:rsid w:val="00C06944"/>
    <w:pPr>
      <w:tabs>
        <w:tab w:val="center" w:pos="4513"/>
        <w:tab w:val="right" w:pos="9026"/>
      </w:tabs>
    </w:pPr>
  </w:style>
  <w:style w:type="character" w:customStyle="1" w:styleId="FooterChar">
    <w:name w:val="Footer Char"/>
    <w:basedOn w:val="DefaultParagraphFont"/>
    <w:link w:val="Footer"/>
    <w:uiPriority w:val="99"/>
    <w:rsid w:val="00C06944"/>
    <w:rPr>
      <w:rFonts w:ascii="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C06944"/>
    <w:rPr>
      <w:rFonts w:ascii="Tahoma" w:hAnsi="Tahoma" w:cs="Tahoma"/>
      <w:sz w:val="16"/>
      <w:szCs w:val="16"/>
    </w:rPr>
  </w:style>
  <w:style w:type="character" w:customStyle="1" w:styleId="BalloonTextChar">
    <w:name w:val="Balloon Text Char"/>
    <w:basedOn w:val="DefaultParagraphFont"/>
    <w:link w:val="BalloonText"/>
    <w:uiPriority w:val="99"/>
    <w:semiHidden/>
    <w:rsid w:val="00C06944"/>
    <w:rPr>
      <w:rFonts w:ascii="Tahoma" w:hAnsi="Tahoma" w:cs="Tahoma"/>
      <w:sz w:val="16"/>
      <w:szCs w:val="16"/>
      <w:lang w:eastAsia="en-IN"/>
    </w:rPr>
  </w:style>
  <w:style w:type="paragraph" w:customStyle="1" w:styleId="m1888417737760144192m4130651929894467450msolistparagraph">
    <w:name w:val="m_1888417737760144192m4130651929894467450msolistparagraph"/>
    <w:basedOn w:val="Normal"/>
    <w:rsid w:val="00A566D5"/>
    <w:pPr>
      <w:spacing w:before="100" w:beforeAutospacing="1" w:after="100" w:afterAutospacing="1"/>
    </w:pPr>
  </w:style>
  <w:style w:type="paragraph" w:styleId="ListParagraph">
    <w:name w:val="List Paragraph"/>
    <w:basedOn w:val="Normal"/>
    <w:uiPriority w:val="34"/>
    <w:qFormat/>
    <w:rsid w:val="00A566D5"/>
    <w:pPr>
      <w:ind w:left="720"/>
      <w:contextualSpacing/>
    </w:pPr>
  </w:style>
  <w:style w:type="paragraph" w:styleId="NormalWeb">
    <w:name w:val="Normal (Web)"/>
    <w:basedOn w:val="Normal"/>
    <w:uiPriority w:val="99"/>
    <w:semiHidden/>
    <w:unhideWhenUsed/>
    <w:rsid w:val="007C1492"/>
    <w:pPr>
      <w:spacing w:before="100" w:beforeAutospacing="1" w:after="100" w:afterAutospacing="1"/>
    </w:pPr>
    <w:rPr>
      <w:rFonts w:eastAsia="Times New Roman"/>
    </w:rPr>
  </w:style>
  <w:style w:type="paragraph" w:styleId="NoSpacing">
    <w:name w:val="No Spacing"/>
    <w:uiPriority w:val="1"/>
    <w:qFormat/>
    <w:rsid w:val="0012665D"/>
    <w:pPr>
      <w:spacing w:after="0" w:line="240" w:lineRule="auto"/>
    </w:pPr>
    <w:rPr>
      <w:rFonts w:ascii="Times New Roman" w:hAnsi="Times New Roman" w:cs="Times New Roman"/>
      <w:sz w:val="24"/>
      <w:szCs w:val="24"/>
      <w:lang w:eastAsia="en-IN"/>
    </w:rPr>
  </w:style>
  <w:style w:type="paragraph" w:customStyle="1" w:styleId="m4425697470048395508section1">
    <w:name w:val="m_4425697470048395508section1"/>
    <w:basedOn w:val="Normal"/>
    <w:uiPriority w:val="99"/>
    <w:rsid w:val="00653AEB"/>
    <w:pPr>
      <w:spacing w:before="100" w:beforeAutospacing="1" w:after="100" w:afterAutospacing="1"/>
    </w:pPr>
  </w:style>
  <w:style w:type="paragraph" w:customStyle="1" w:styleId="m4425697470048395508m-1039188559436313793section1">
    <w:name w:val="m_4425697470048395508m-1039188559436313793section1"/>
    <w:basedOn w:val="Normal"/>
    <w:uiPriority w:val="99"/>
    <w:semiHidden/>
    <w:rsid w:val="00653AEB"/>
    <w:pPr>
      <w:spacing w:before="100" w:beforeAutospacing="1" w:after="100" w:afterAutospacing="1"/>
    </w:pPr>
  </w:style>
  <w:style w:type="character" w:customStyle="1" w:styleId="m4425697470048395508m8492892943854442179gmail-il">
    <w:name w:val="m_4425697470048395508m8492892943854442179gmail-il"/>
    <w:basedOn w:val="DefaultParagraphFont"/>
    <w:rsid w:val="00653AEB"/>
  </w:style>
  <w:style w:type="character" w:customStyle="1" w:styleId="section1Char">
    <w:name w:val="section1 Char"/>
    <w:basedOn w:val="DefaultParagraphFont"/>
    <w:link w:val="section1"/>
    <w:uiPriority w:val="99"/>
    <w:locked/>
    <w:rsid w:val="00826880"/>
    <w:rPr>
      <w:rFonts w:ascii="Calibri" w:hAnsi="Calibri" w:cs="Calibri"/>
    </w:rPr>
  </w:style>
  <w:style w:type="paragraph" w:customStyle="1" w:styleId="section1">
    <w:name w:val="section1"/>
    <w:basedOn w:val="Normal"/>
    <w:link w:val="section1Char"/>
    <w:uiPriority w:val="99"/>
    <w:rsid w:val="00826880"/>
    <w:pPr>
      <w:spacing w:before="100" w:beforeAutospacing="1" w:after="100" w:afterAutospacing="1"/>
    </w:pPr>
    <w:rPr>
      <w:rFonts w:ascii="Calibri" w:hAnsi="Calibri" w:cs="Calibri"/>
      <w:sz w:val="22"/>
      <w:szCs w:val="22"/>
      <w:lang w:eastAsia="en-US"/>
    </w:rPr>
  </w:style>
  <w:style w:type="paragraph" w:customStyle="1" w:styleId="m-6114873892069446027m-6531129945920665676m5795186444890488268m-1833468365885619192m8126880875133849790section1">
    <w:name w:val="m_-6114873892069446027m-6531129945920665676m5795186444890488268m-1833468365885619192m8126880875133849790section1"/>
    <w:basedOn w:val="Normal"/>
    <w:uiPriority w:val="99"/>
    <w:rsid w:val="00826880"/>
    <w:pPr>
      <w:spacing w:before="100" w:beforeAutospacing="1" w:after="100" w:afterAutospacing="1"/>
    </w:pPr>
  </w:style>
  <w:style w:type="paragraph" w:customStyle="1" w:styleId="m-1039188559436313793section1">
    <w:name w:val="m_-1039188559436313793section1"/>
    <w:basedOn w:val="Normal"/>
    <w:uiPriority w:val="99"/>
    <w:rsid w:val="00826880"/>
    <w:pPr>
      <w:spacing w:before="100" w:beforeAutospacing="1" w:after="100" w:afterAutospacing="1"/>
    </w:pPr>
  </w:style>
  <w:style w:type="character" w:customStyle="1" w:styleId="m8492892943854442179gmail-il">
    <w:name w:val="m_8492892943854442179gmail-il"/>
    <w:basedOn w:val="DefaultParagraphFont"/>
    <w:rsid w:val="00826880"/>
  </w:style>
  <w:style w:type="paragraph" w:styleId="BodyTextIndent">
    <w:name w:val="Body Text Indent"/>
    <w:basedOn w:val="Normal"/>
    <w:link w:val="BodyTextIndentChar"/>
    <w:uiPriority w:val="99"/>
    <w:semiHidden/>
    <w:unhideWhenUsed/>
    <w:rsid w:val="00420034"/>
    <w:pPr>
      <w:ind w:left="360"/>
      <w:jc w:val="both"/>
    </w:pPr>
    <w:rPr>
      <w:rFonts w:eastAsia="Times New Roman"/>
    </w:rPr>
  </w:style>
  <w:style w:type="character" w:customStyle="1" w:styleId="BodyTextIndentChar">
    <w:name w:val="Body Text Indent Char"/>
    <w:basedOn w:val="DefaultParagraphFont"/>
    <w:link w:val="BodyTextIndent"/>
    <w:uiPriority w:val="99"/>
    <w:semiHidden/>
    <w:rsid w:val="00420034"/>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5A0D4C"/>
    <w:rPr>
      <w:color w:val="0000FF" w:themeColor="hyperlink"/>
      <w:u w:val="single"/>
    </w:rPr>
  </w:style>
  <w:style w:type="character" w:customStyle="1" w:styleId="Heading3Char">
    <w:name w:val="Heading 3 Char"/>
    <w:basedOn w:val="DefaultParagraphFont"/>
    <w:link w:val="Heading3"/>
    <w:uiPriority w:val="9"/>
    <w:semiHidden/>
    <w:rsid w:val="009A417C"/>
    <w:rPr>
      <w:rFonts w:asciiTheme="majorHAnsi" w:eastAsiaTheme="majorEastAsia" w:hAnsiTheme="majorHAnsi" w:cstheme="majorBidi"/>
      <w:b/>
      <w:bCs/>
      <w:color w:val="4F81BD" w:themeColor="accent1"/>
      <w:sz w:val="24"/>
      <w:szCs w:val="24"/>
      <w:lang w:eastAsia="en-IN"/>
    </w:rPr>
  </w:style>
  <w:style w:type="character" w:styleId="FollowedHyperlink">
    <w:name w:val="FollowedHyperlink"/>
    <w:basedOn w:val="DefaultParagraphFont"/>
    <w:uiPriority w:val="99"/>
    <w:semiHidden/>
    <w:unhideWhenUsed/>
    <w:rsid w:val="000D7827"/>
    <w:rPr>
      <w:color w:val="800080" w:themeColor="followedHyperlink"/>
      <w:u w:val="single"/>
    </w:rPr>
  </w:style>
  <w:style w:type="character" w:styleId="UnresolvedMention">
    <w:name w:val="Unresolved Mention"/>
    <w:basedOn w:val="DefaultParagraphFont"/>
    <w:uiPriority w:val="99"/>
    <w:semiHidden/>
    <w:unhideWhenUsed/>
    <w:rsid w:val="00753A1C"/>
    <w:rPr>
      <w:color w:val="605E5C"/>
      <w:shd w:val="clear" w:color="auto" w:fill="E1DFDD"/>
    </w:rPr>
  </w:style>
  <w:style w:type="character" w:customStyle="1" w:styleId="gmaildefault">
    <w:name w:val="gmail_default"/>
    <w:basedOn w:val="DefaultParagraphFont"/>
    <w:rsid w:val="000934F8"/>
  </w:style>
  <w:style w:type="character" w:customStyle="1" w:styleId="Char">
    <w:name w:val="普通(网站) Char"/>
    <w:aliases w:val="Normal (Web) Char Char Char1,Normal (Web) Char Char Char Char Char,Normal (Web) Char Char Char Char1,Normal (Web) Char Char1,Normal (Web) Char Char Char Char Char Char Char Char Char Char Char Char Char,Normal (Web) Char1,??(??) Char"/>
    <w:basedOn w:val="DefaultParagraphFont"/>
    <w:link w:val="wordsection1"/>
    <w:uiPriority w:val="99"/>
    <w:locked/>
    <w:rsid w:val="008B09B7"/>
    <w:rPr>
      <w:rFonts w:ascii="Calibri" w:hAnsi="Calibri" w:cs="Calibri"/>
    </w:rPr>
  </w:style>
  <w:style w:type="paragraph" w:customStyle="1" w:styleId="wordsection1">
    <w:name w:val="wordsection1"/>
    <w:basedOn w:val="Normal"/>
    <w:link w:val="Char"/>
    <w:uiPriority w:val="99"/>
    <w:rsid w:val="008B09B7"/>
    <w:pPr>
      <w:spacing w:before="100" w:beforeAutospacing="1" w:after="100" w:afterAutospacing="1"/>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1900">
      <w:bodyDiv w:val="1"/>
      <w:marLeft w:val="0"/>
      <w:marRight w:val="0"/>
      <w:marTop w:val="0"/>
      <w:marBottom w:val="0"/>
      <w:divBdr>
        <w:top w:val="none" w:sz="0" w:space="0" w:color="auto"/>
        <w:left w:val="none" w:sz="0" w:space="0" w:color="auto"/>
        <w:bottom w:val="none" w:sz="0" w:space="0" w:color="auto"/>
        <w:right w:val="none" w:sz="0" w:space="0" w:color="auto"/>
      </w:divBdr>
    </w:div>
    <w:div w:id="149904619">
      <w:bodyDiv w:val="1"/>
      <w:marLeft w:val="0"/>
      <w:marRight w:val="0"/>
      <w:marTop w:val="0"/>
      <w:marBottom w:val="0"/>
      <w:divBdr>
        <w:top w:val="none" w:sz="0" w:space="0" w:color="auto"/>
        <w:left w:val="none" w:sz="0" w:space="0" w:color="auto"/>
        <w:bottom w:val="none" w:sz="0" w:space="0" w:color="auto"/>
        <w:right w:val="none" w:sz="0" w:space="0" w:color="auto"/>
      </w:divBdr>
    </w:div>
    <w:div w:id="237327653">
      <w:bodyDiv w:val="1"/>
      <w:marLeft w:val="0"/>
      <w:marRight w:val="0"/>
      <w:marTop w:val="0"/>
      <w:marBottom w:val="0"/>
      <w:divBdr>
        <w:top w:val="none" w:sz="0" w:space="0" w:color="auto"/>
        <w:left w:val="none" w:sz="0" w:space="0" w:color="auto"/>
        <w:bottom w:val="none" w:sz="0" w:space="0" w:color="auto"/>
        <w:right w:val="none" w:sz="0" w:space="0" w:color="auto"/>
      </w:divBdr>
    </w:div>
    <w:div w:id="253125827">
      <w:bodyDiv w:val="1"/>
      <w:marLeft w:val="0"/>
      <w:marRight w:val="0"/>
      <w:marTop w:val="0"/>
      <w:marBottom w:val="0"/>
      <w:divBdr>
        <w:top w:val="none" w:sz="0" w:space="0" w:color="auto"/>
        <w:left w:val="none" w:sz="0" w:space="0" w:color="auto"/>
        <w:bottom w:val="none" w:sz="0" w:space="0" w:color="auto"/>
        <w:right w:val="none" w:sz="0" w:space="0" w:color="auto"/>
      </w:divBdr>
    </w:div>
    <w:div w:id="271476391">
      <w:bodyDiv w:val="1"/>
      <w:marLeft w:val="0"/>
      <w:marRight w:val="0"/>
      <w:marTop w:val="0"/>
      <w:marBottom w:val="0"/>
      <w:divBdr>
        <w:top w:val="none" w:sz="0" w:space="0" w:color="auto"/>
        <w:left w:val="none" w:sz="0" w:space="0" w:color="auto"/>
        <w:bottom w:val="none" w:sz="0" w:space="0" w:color="auto"/>
        <w:right w:val="none" w:sz="0" w:space="0" w:color="auto"/>
      </w:divBdr>
    </w:div>
    <w:div w:id="337076383">
      <w:bodyDiv w:val="1"/>
      <w:marLeft w:val="0"/>
      <w:marRight w:val="0"/>
      <w:marTop w:val="0"/>
      <w:marBottom w:val="0"/>
      <w:divBdr>
        <w:top w:val="none" w:sz="0" w:space="0" w:color="auto"/>
        <w:left w:val="none" w:sz="0" w:space="0" w:color="auto"/>
        <w:bottom w:val="none" w:sz="0" w:space="0" w:color="auto"/>
        <w:right w:val="none" w:sz="0" w:space="0" w:color="auto"/>
      </w:divBdr>
    </w:div>
    <w:div w:id="757284945">
      <w:bodyDiv w:val="1"/>
      <w:marLeft w:val="0"/>
      <w:marRight w:val="0"/>
      <w:marTop w:val="0"/>
      <w:marBottom w:val="0"/>
      <w:divBdr>
        <w:top w:val="none" w:sz="0" w:space="0" w:color="auto"/>
        <w:left w:val="none" w:sz="0" w:space="0" w:color="auto"/>
        <w:bottom w:val="none" w:sz="0" w:space="0" w:color="auto"/>
        <w:right w:val="none" w:sz="0" w:space="0" w:color="auto"/>
      </w:divBdr>
    </w:div>
    <w:div w:id="793982557">
      <w:bodyDiv w:val="1"/>
      <w:marLeft w:val="0"/>
      <w:marRight w:val="0"/>
      <w:marTop w:val="0"/>
      <w:marBottom w:val="0"/>
      <w:divBdr>
        <w:top w:val="none" w:sz="0" w:space="0" w:color="auto"/>
        <w:left w:val="none" w:sz="0" w:space="0" w:color="auto"/>
        <w:bottom w:val="none" w:sz="0" w:space="0" w:color="auto"/>
        <w:right w:val="none" w:sz="0" w:space="0" w:color="auto"/>
      </w:divBdr>
    </w:div>
    <w:div w:id="873689189">
      <w:bodyDiv w:val="1"/>
      <w:marLeft w:val="0"/>
      <w:marRight w:val="0"/>
      <w:marTop w:val="0"/>
      <w:marBottom w:val="0"/>
      <w:divBdr>
        <w:top w:val="none" w:sz="0" w:space="0" w:color="auto"/>
        <w:left w:val="none" w:sz="0" w:space="0" w:color="auto"/>
        <w:bottom w:val="none" w:sz="0" w:space="0" w:color="auto"/>
        <w:right w:val="none" w:sz="0" w:space="0" w:color="auto"/>
      </w:divBdr>
    </w:div>
    <w:div w:id="908733622">
      <w:bodyDiv w:val="1"/>
      <w:marLeft w:val="0"/>
      <w:marRight w:val="0"/>
      <w:marTop w:val="0"/>
      <w:marBottom w:val="0"/>
      <w:divBdr>
        <w:top w:val="none" w:sz="0" w:space="0" w:color="auto"/>
        <w:left w:val="none" w:sz="0" w:space="0" w:color="auto"/>
        <w:bottom w:val="none" w:sz="0" w:space="0" w:color="auto"/>
        <w:right w:val="none" w:sz="0" w:space="0" w:color="auto"/>
      </w:divBdr>
    </w:div>
    <w:div w:id="946040368">
      <w:bodyDiv w:val="1"/>
      <w:marLeft w:val="0"/>
      <w:marRight w:val="0"/>
      <w:marTop w:val="0"/>
      <w:marBottom w:val="0"/>
      <w:divBdr>
        <w:top w:val="none" w:sz="0" w:space="0" w:color="auto"/>
        <w:left w:val="none" w:sz="0" w:space="0" w:color="auto"/>
        <w:bottom w:val="none" w:sz="0" w:space="0" w:color="auto"/>
        <w:right w:val="none" w:sz="0" w:space="0" w:color="auto"/>
      </w:divBdr>
    </w:div>
    <w:div w:id="1009719035">
      <w:bodyDiv w:val="1"/>
      <w:marLeft w:val="0"/>
      <w:marRight w:val="0"/>
      <w:marTop w:val="0"/>
      <w:marBottom w:val="0"/>
      <w:divBdr>
        <w:top w:val="none" w:sz="0" w:space="0" w:color="auto"/>
        <w:left w:val="none" w:sz="0" w:space="0" w:color="auto"/>
        <w:bottom w:val="none" w:sz="0" w:space="0" w:color="auto"/>
        <w:right w:val="none" w:sz="0" w:space="0" w:color="auto"/>
      </w:divBdr>
    </w:div>
    <w:div w:id="1084839847">
      <w:bodyDiv w:val="1"/>
      <w:marLeft w:val="0"/>
      <w:marRight w:val="0"/>
      <w:marTop w:val="0"/>
      <w:marBottom w:val="0"/>
      <w:divBdr>
        <w:top w:val="none" w:sz="0" w:space="0" w:color="auto"/>
        <w:left w:val="none" w:sz="0" w:space="0" w:color="auto"/>
        <w:bottom w:val="none" w:sz="0" w:space="0" w:color="auto"/>
        <w:right w:val="none" w:sz="0" w:space="0" w:color="auto"/>
      </w:divBdr>
    </w:div>
    <w:div w:id="1166549885">
      <w:bodyDiv w:val="1"/>
      <w:marLeft w:val="0"/>
      <w:marRight w:val="0"/>
      <w:marTop w:val="0"/>
      <w:marBottom w:val="0"/>
      <w:divBdr>
        <w:top w:val="none" w:sz="0" w:space="0" w:color="auto"/>
        <w:left w:val="none" w:sz="0" w:space="0" w:color="auto"/>
        <w:bottom w:val="none" w:sz="0" w:space="0" w:color="auto"/>
        <w:right w:val="none" w:sz="0" w:space="0" w:color="auto"/>
      </w:divBdr>
    </w:div>
    <w:div w:id="1263614146">
      <w:bodyDiv w:val="1"/>
      <w:marLeft w:val="0"/>
      <w:marRight w:val="0"/>
      <w:marTop w:val="0"/>
      <w:marBottom w:val="0"/>
      <w:divBdr>
        <w:top w:val="none" w:sz="0" w:space="0" w:color="auto"/>
        <w:left w:val="none" w:sz="0" w:space="0" w:color="auto"/>
        <w:bottom w:val="none" w:sz="0" w:space="0" w:color="auto"/>
        <w:right w:val="none" w:sz="0" w:space="0" w:color="auto"/>
      </w:divBdr>
    </w:div>
    <w:div w:id="1337152888">
      <w:bodyDiv w:val="1"/>
      <w:marLeft w:val="0"/>
      <w:marRight w:val="0"/>
      <w:marTop w:val="0"/>
      <w:marBottom w:val="0"/>
      <w:divBdr>
        <w:top w:val="none" w:sz="0" w:space="0" w:color="auto"/>
        <w:left w:val="none" w:sz="0" w:space="0" w:color="auto"/>
        <w:bottom w:val="none" w:sz="0" w:space="0" w:color="auto"/>
        <w:right w:val="none" w:sz="0" w:space="0" w:color="auto"/>
      </w:divBdr>
    </w:div>
    <w:div w:id="1473400087">
      <w:bodyDiv w:val="1"/>
      <w:marLeft w:val="0"/>
      <w:marRight w:val="0"/>
      <w:marTop w:val="0"/>
      <w:marBottom w:val="0"/>
      <w:divBdr>
        <w:top w:val="none" w:sz="0" w:space="0" w:color="auto"/>
        <w:left w:val="none" w:sz="0" w:space="0" w:color="auto"/>
        <w:bottom w:val="none" w:sz="0" w:space="0" w:color="auto"/>
        <w:right w:val="none" w:sz="0" w:space="0" w:color="auto"/>
      </w:divBdr>
    </w:div>
    <w:div w:id="1477992803">
      <w:bodyDiv w:val="1"/>
      <w:marLeft w:val="0"/>
      <w:marRight w:val="0"/>
      <w:marTop w:val="0"/>
      <w:marBottom w:val="0"/>
      <w:divBdr>
        <w:top w:val="none" w:sz="0" w:space="0" w:color="auto"/>
        <w:left w:val="none" w:sz="0" w:space="0" w:color="auto"/>
        <w:bottom w:val="none" w:sz="0" w:space="0" w:color="auto"/>
        <w:right w:val="none" w:sz="0" w:space="0" w:color="auto"/>
      </w:divBdr>
    </w:div>
    <w:div w:id="1527017561">
      <w:bodyDiv w:val="1"/>
      <w:marLeft w:val="0"/>
      <w:marRight w:val="0"/>
      <w:marTop w:val="0"/>
      <w:marBottom w:val="0"/>
      <w:divBdr>
        <w:top w:val="none" w:sz="0" w:space="0" w:color="auto"/>
        <w:left w:val="none" w:sz="0" w:space="0" w:color="auto"/>
        <w:bottom w:val="none" w:sz="0" w:space="0" w:color="auto"/>
        <w:right w:val="none" w:sz="0" w:space="0" w:color="auto"/>
      </w:divBdr>
    </w:div>
    <w:div w:id="1631202479">
      <w:bodyDiv w:val="1"/>
      <w:marLeft w:val="0"/>
      <w:marRight w:val="0"/>
      <w:marTop w:val="0"/>
      <w:marBottom w:val="0"/>
      <w:divBdr>
        <w:top w:val="none" w:sz="0" w:space="0" w:color="auto"/>
        <w:left w:val="none" w:sz="0" w:space="0" w:color="auto"/>
        <w:bottom w:val="none" w:sz="0" w:space="0" w:color="auto"/>
        <w:right w:val="none" w:sz="0" w:space="0" w:color="auto"/>
      </w:divBdr>
    </w:div>
    <w:div w:id="1645767912">
      <w:bodyDiv w:val="1"/>
      <w:marLeft w:val="0"/>
      <w:marRight w:val="0"/>
      <w:marTop w:val="0"/>
      <w:marBottom w:val="0"/>
      <w:divBdr>
        <w:top w:val="none" w:sz="0" w:space="0" w:color="auto"/>
        <w:left w:val="none" w:sz="0" w:space="0" w:color="auto"/>
        <w:bottom w:val="none" w:sz="0" w:space="0" w:color="auto"/>
        <w:right w:val="none" w:sz="0" w:space="0" w:color="auto"/>
      </w:divBdr>
    </w:div>
    <w:div w:id="1692028697">
      <w:bodyDiv w:val="1"/>
      <w:marLeft w:val="0"/>
      <w:marRight w:val="0"/>
      <w:marTop w:val="0"/>
      <w:marBottom w:val="0"/>
      <w:divBdr>
        <w:top w:val="none" w:sz="0" w:space="0" w:color="auto"/>
        <w:left w:val="none" w:sz="0" w:space="0" w:color="auto"/>
        <w:bottom w:val="none" w:sz="0" w:space="0" w:color="auto"/>
        <w:right w:val="none" w:sz="0" w:space="0" w:color="auto"/>
      </w:divBdr>
    </w:div>
    <w:div w:id="1736395497">
      <w:bodyDiv w:val="1"/>
      <w:marLeft w:val="0"/>
      <w:marRight w:val="0"/>
      <w:marTop w:val="0"/>
      <w:marBottom w:val="0"/>
      <w:divBdr>
        <w:top w:val="none" w:sz="0" w:space="0" w:color="auto"/>
        <w:left w:val="none" w:sz="0" w:space="0" w:color="auto"/>
        <w:bottom w:val="none" w:sz="0" w:space="0" w:color="auto"/>
        <w:right w:val="none" w:sz="0" w:space="0" w:color="auto"/>
      </w:divBdr>
    </w:div>
    <w:div w:id="1830095064">
      <w:bodyDiv w:val="1"/>
      <w:marLeft w:val="0"/>
      <w:marRight w:val="0"/>
      <w:marTop w:val="0"/>
      <w:marBottom w:val="0"/>
      <w:divBdr>
        <w:top w:val="none" w:sz="0" w:space="0" w:color="auto"/>
        <w:left w:val="none" w:sz="0" w:space="0" w:color="auto"/>
        <w:bottom w:val="none" w:sz="0" w:space="0" w:color="auto"/>
        <w:right w:val="none" w:sz="0" w:space="0" w:color="auto"/>
      </w:divBdr>
    </w:div>
    <w:div w:id="1857033671">
      <w:bodyDiv w:val="1"/>
      <w:marLeft w:val="0"/>
      <w:marRight w:val="0"/>
      <w:marTop w:val="0"/>
      <w:marBottom w:val="0"/>
      <w:divBdr>
        <w:top w:val="none" w:sz="0" w:space="0" w:color="auto"/>
        <w:left w:val="none" w:sz="0" w:space="0" w:color="auto"/>
        <w:bottom w:val="none" w:sz="0" w:space="0" w:color="auto"/>
        <w:right w:val="none" w:sz="0" w:space="0" w:color="auto"/>
      </w:divBdr>
    </w:div>
    <w:div w:id="209743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14601-9B02-4B27-9636-79F0F8D50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rajchaudhari2000</dc:creator>
  <cp:lastModifiedBy>Akash Prajapati</cp:lastModifiedBy>
  <cp:revision>2</cp:revision>
  <cp:lastPrinted>2015-07-04T12:15:00Z</cp:lastPrinted>
  <dcterms:created xsi:type="dcterms:W3CDTF">2026-06-19T07:42:00Z</dcterms:created>
  <dcterms:modified xsi:type="dcterms:W3CDTF">2026-06-19T07:42:00Z</dcterms:modified>
</cp:coreProperties>
</file>