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9B01D" w14:textId="77777777" w:rsidR="00892410" w:rsidRDefault="00892410" w:rsidP="00892410">
      <w:pPr>
        <w:jc w:val="center"/>
        <w:rPr>
          <w:rFonts w:ascii="Palatino Linotype" w:hAnsi="Palatino Linotype"/>
          <w:b/>
          <w:color w:val="002060"/>
          <w:u w:val="single"/>
        </w:rPr>
      </w:pPr>
      <w:r w:rsidRPr="007B3F69">
        <w:rPr>
          <w:rFonts w:ascii="Palatino Linotype" w:hAnsi="Palatino Linotype"/>
          <w:b/>
          <w:color w:val="002060"/>
          <w:highlight w:val="cyan"/>
          <w:u w:val="single"/>
        </w:rPr>
        <w:t>Summer Package – Lake &amp; Blue City</w:t>
      </w:r>
    </w:p>
    <w:p w14:paraId="21D6309D" w14:textId="77777777" w:rsidR="00892410" w:rsidRDefault="00892410" w:rsidP="00892410">
      <w:pPr>
        <w:jc w:val="both"/>
        <w:rPr>
          <w:rFonts w:ascii="Palatino Linotype" w:hAnsi="Palatino Linotype"/>
          <w:b/>
          <w:color w:val="002060"/>
          <w:u w:val="single"/>
        </w:rPr>
      </w:pPr>
    </w:p>
    <w:p w14:paraId="3113B60D" w14:textId="77777777" w:rsidR="00892410" w:rsidRPr="00690994" w:rsidRDefault="00892410" w:rsidP="00892410">
      <w:pPr>
        <w:jc w:val="both"/>
        <w:rPr>
          <w:rFonts w:ascii="Palatino Linotype" w:hAnsi="Palatino Linotype"/>
          <w:b/>
          <w:color w:val="002060"/>
          <w:u w:val="single"/>
        </w:rPr>
      </w:pPr>
      <w:r w:rsidRPr="00690994">
        <w:rPr>
          <w:rFonts w:ascii="Palatino Linotype" w:hAnsi="Palatino Linotype"/>
          <w:b/>
          <w:color w:val="002060"/>
          <w:u w:val="single"/>
        </w:rPr>
        <w:t>Tour Itinerary</w:t>
      </w:r>
      <w:r>
        <w:rPr>
          <w:rFonts w:ascii="Palatino Linotype" w:hAnsi="Palatino Linotype"/>
          <w:b/>
          <w:color w:val="002060"/>
          <w:u w:val="single"/>
        </w:rPr>
        <w:t>:</w:t>
      </w:r>
      <w:r w:rsidRPr="00690994">
        <w:rPr>
          <w:rFonts w:ascii="Palatino Linotype" w:hAnsi="Palatino Linotype"/>
          <w:b/>
          <w:color w:val="002060"/>
          <w:u w:val="single"/>
        </w:rPr>
        <w:t xml:space="preserve"> </w:t>
      </w:r>
    </w:p>
    <w:p w14:paraId="5C3BE158" w14:textId="77777777" w:rsidR="00892410" w:rsidRDefault="00892410" w:rsidP="00892410">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 xml:space="preserve">Day 01: Arrive </w:t>
      </w:r>
      <w:r>
        <w:rPr>
          <w:rFonts w:ascii="Palatino Linotype" w:hAnsi="Palatino Linotype"/>
          <w:b/>
          <w:color w:val="002060"/>
        </w:rPr>
        <w:t>Ud</w:t>
      </w:r>
      <w:r w:rsidRPr="009C10DB">
        <w:rPr>
          <w:rFonts w:ascii="Palatino Linotype" w:hAnsi="Palatino Linotype"/>
          <w:b/>
          <w:color w:val="002060"/>
        </w:rPr>
        <w:t>aipur</w:t>
      </w:r>
    </w:p>
    <w:p w14:paraId="0040D7E5" w14:textId="77777777" w:rsidR="00892410" w:rsidRPr="00A66A1A" w:rsidRDefault="00892410" w:rsidP="00892410">
      <w:pPr>
        <w:jc w:val="both"/>
        <w:rPr>
          <w:rFonts w:ascii="Palatino Linotype" w:hAnsi="Palatino Linotype"/>
          <w:color w:val="002060"/>
        </w:rPr>
      </w:pPr>
      <w:r>
        <w:rPr>
          <w:rFonts w:ascii="Palatino Linotype" w:hAnsi="Palatino Linotype"/>
          <w:color w:val="002060"/>
        </w:rPr>
        <w:t xml:space="preserve">Arrive </w:t>
      </w:r>
      <w:r w:rsidRPr="00A66A1A">
        <w:rPr>
          <w:rFonts w:ascii="Palatino Linotype" w:hAnsi="Palatino Linotype"/>
          <w:b/>
          <w:bCs/>
          <w:color w:val="002060"/>
        </w:rPr>
        <w:t>Udaipur – The White City &amp; City of Lakes.</w:t>
      </w:r>
      <w:r>
        <w:rPr>
          <w:rFonts w:ascii="Palatino Linotype" w:hAnsi="Palatino Linotype"/>
          <w:color w:val="002060"/>
        </w:rPr>
        <w:t xml:space="preserve"> Assistance on Arrival by our Company Chauffeur &amp; transfer to your prebooked hotel. Evening free at leisure. Overnight stay at </w:t>
      </w:r>
      <w:r>
        <w:rPr>
          <w:rFonts w:ascii="Palatino Linotype" w:hAnsi="Palatino Linotype"/>
          <w:b/>
          <w:bCs/>
          <w:color w:val="002060"/>
        </w:rPr>
        <w:t xml:space="preserve">Udaipur. </w:t>
      </w:r>
    </w:p>
    <w:p w14:paraId="52A72762" w14:textId="77777777" w:rsidR="00892410" w:rsidRPr="009C10DB" w:rsidRDefault="00892410" w:rsidP="00892410">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br/>
        <w:t>Day 02: Udaipur Sightseeing</w:t>
      </w:r>
    </w:p>
    <w:p w14:paraId="719EC779" w14:textId="77777777" w:rsidR="00892410" w:rsidRDefault="00892410" w:rsidP="00892410">
      <w:pPr>
        <w:jc w:val="both"/>
        <w:rPr>
          <w:rFonts w:ascii="Palatino Linotype" w:hAnsi="Palatino Linotype"/>
          <w:color w:val="002060"/>
        </w:rPr>
      </w:pPr>
      <w:r>
        <w:rPr>
          <w:rFonts w:ascii="Palatino Linotype" w:hAnsi="Palatino Linotype"/>
          <w:color w:val="002060"/>
        </w:rPr>
        <w:t xml:space="preserve">After breakfast full day free for sightseeing visiting Jagdish Temple, City Palace Museum, Crystal Art Gallery, Fateh Sagar Lake, Maharana Pratap Memorial, </w:t>
      </w:r>
      <w:proofErr w:type="spellStart"/>
      <w:r>
        <w:rPr>
          <w:rFonts w:ascii="Palatino Linotype" w:hAnsi="Palatino Linotype"/>
          <w:color w:val="002060"/>
        </w:rPr>
        <w:t>Sahelion</w:t>
      </w:r>
      <w:proofErr w:type="spellEnd"/>
      <w:r>
        <w:rPr>
          <w:rFonts w:ascii="Palatino Linotype" w:hAnsi="Palatino Linotype"/>
          <w:color w:val="002060"/>
        </w:rPr>
        <w:t xml:space="preserve"> Ki Bari &amp;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Palace [Monsoon Palace] </w:t>
      </w:r>
      <w:r>
        <w:rPr>
          <w:rFonts w:ascii="Palatino Linotype" w:hAnsi="Palatino Linotype"/>
          <w:color w:val="002060"/>
        </w:rPr>
        <w:t xml:space="preserve">&amp;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Biological Park</w:t>
      </w:r>
      <w:r>
        <w:rPr>
          <w:rFonts w:ascii="Palatino Linotype" w:hAnsi="Palatino Linotype"/>
          <w:color w:val="002060"/>
        </w:rPr>
        <w:t xml:space="preserve"> </w:t>
      </w:r>
      <w:r w:rsidRPr="00652568">
        <w:rPr>
          <w:rFonts w:ascii="Palatino Linotype" w:hAnsi="Palatino Linotype"/>
          <w:b/>
          <w:bCs/>
          <w:color w:val="002060"/>
        </w:rPr>
        <w:t>OR</w:t>
      </w:r>
      <w:r>
        <w:rPr>
          <w:rFonts w:ascii="Palatino Linotype" w:hAnsi="Palatino Linotype"/>
          <w:color w:val="002060"/>
        </w:rPr>
        <w:t xml:space="preserve"> Evening One can enjoy</w:t>
      </w:r>
      <w:r w:rsidRPr="00841E12">
        <w:rPr>
          <w:rFonts w:ascii="Palatino Linotype" w:hAnsi="Palatino Linotype"/>
          <w:color w:val="002060"/>
        </w:rPr>
        <w:t xml:space="preserve"> </w:t>
      </w:r>
      <w:r>
        <w:rPr>
          <w:rFonts w:ascii="Palatino Linotype" w:hAnsi="Palatino Linotype"/>
          <w:color w:val="002060"/>
        </w:rPr>
        <w:t xml:space="preserve">Boat Ride at Lake Pichola to visit Jag Mandir [at own cost]. Overnight stay at </w:t>
      </w:r>
      <w:r>
        <w:rPr>
          <w:rFonts w:ascii="Palatino Linotype" w:hAnsi="Palatino Linotype"/>
          <w:b/>
          <w:bCs/>
          <w:color w:val="002060"/>
        </w:rPr>
        <w:t xml:space="preserve">Udaipur. </w:t>
      </w:r>
    </w:p>
    <w:p w14:paraId="73575242" w14:textId="77777777" w:rsidR="00892410" w:rsidRDefault="00892410" w:rsidP="00892410">
      <w:pPr>
        <w:pStyle w:val="m4425697470048395508section1"/>
        <w:spacing w:before="0" w:beforeAutospacing="0" w:after="0" w:afterAutospacing="0"/>
        <w:rPr>
          <w:rFonts w:ascii="Palatino Linotype" w:hAnsi="Palatino Linotype"/>
          <w:b/>
          <w:color w:val="002060"/>
        </w:rPr>
      </w:pPr>
    </w:p>
    <w:p w14:paraId="77FB9DFE" w14:textId="77777777" w:rsidR="00892410" w:rsidRPr="009C10DB" w:rsidRDefault="00892410" w:rsidP="00892410">
      <w:pPr>
        <w:rPr>
          <w:rFonts w:ascii="Palatino Linotype" w:hAnsi="Palatino Linotype"/>
          <w:b/>
          <w:color w:val="002060"/>
        </w:rPr>
      </w:pPr>
      <w:r w:rsidRPr="009C10DB">
        <w:rPr>
          <w:rFonts w:ascii="Palatino Linotype" w:hAnsi="Palatino Linotype"/>
          <w:b/>
          <w:color w:val="002060"/>
        </w:rPr>
        <w:t xml:space="preserve">Day 03: </w:t>
      </w:r>
      <w:r>
        <w:rPr>
          <w:rFonts w:ascii="Palatino Linotype" w:hAnsi="Palatino Linotype"/>
          <w:b/>
          <w:color w:val="002060"/>
        </w:rPr>
        <w:t>Ud</w:t>
      </w:r>
      <w:r w:rsidRPr="009C10DB">
        <w:rPr>
          <w:rFonts w:ascii="Palatino Linotype" w:hAnsi="Palatino Linotype"/>
          <w:b/>
          <w:color w:val="002060"/>
        </w:rPr>
        <w:t xml:space="preserve">aipur to </w:t>
      </w:r>
      <w:r>
        <w:rPr>
          <w:rFonts w:ascii="Palatino Linotype" w:hAnsi="Palatino Linotype"/>
          <w:b/>
          <w:color w:val="002060"/>
        </w:rPr>
        <w:t xml:space="preserve">Jodhpur Via </w:t>
      </w:r>
      <w:proofErr w:type="spellStart"/>
      <w:r>
        <w:rPr>
          <w:rFonts w:ascii="Palatino Linotype" w:hAnsi="Palatino Linotype"/>
          <w:b/>
          <w:color w:val="002060"/>
        </w:rPr>
        <w:t>Ranakpur</w:t>
      </w:r>
      <w:proofErr w:type="spellEnd"/>
      <w:r>
        <w:rPr>
          <w:rFonts w:ascii="Palatino Linotype" w:hAnsi="Palatino Linotype"/>
          <w:b/>
          <w:color w:val="002060"/>
        </w:rPr>
        <w:t xml:space="preserve"> </w:t>
      </w:r>
      <w:r w:rsidRPr="009C10DB">
        <w:rPr>
          <w:rFonts w:ascii="Palatino Linotype" w:hAnsi="Palatino Linotype"/>
          <w:b/>
          <w:color w:val="002060"/>
        </w:rPr>
        <w:t>[</w:t>
      </w:r>
      <w:r>
        <w:rPr>
          <w:rFonts w:ascii="Palatino Linotype" w:hAnsi="Palatino Linotype"/>
          <w:b/>
          <w:color w:val="002060"/>
        </w:rPr>
        <w:t xml:space="preserve">300 </w:t>
      </w:r>
      <w:r w:rsidRPr="009C10DB">
        <w:rPr>
          <w:rFonts w:ascii="Palatino Linotype" w:hAnsi="Palatino Linotype"/>
          <w:b/>
          <w:color w:val="002060"/>
        </w:rPr>
        <w:t xml:space="preserve">Kms </w:t>
      </w:r>
      <w:r>
        <w:rPr>
          <w:rFonts w:ascii="Palatino Linotype" w:hAnsi="Palatino Linotype"/>
          <w:b/>
          <w:color w:val="002060"/>
        </w:rPr>
        <w:t xml:space="preserve">06 to 07 </w:t>
      </w:r>
      <w:proofErr w:type="spellStart"/>
      <w:r w:rsidRPr="009C10DB">
        <w:rPr>
          <w:rFonts w:ascii="Palatino Linotype" w:hAnsi="Palatino Linotype"/>
          <w:b/>
          <w:color w:val="002060"/>
        </w:rPr>
        <w:t>Hours</w:t>
      </w:r>
      <w:proofErr w:type="spellEnd"/>
      <w:r w:rsidRPr="009C10DB">
        <w:rPr>
          <w:rFonts w:ascii="Palatino Linotype" w:hAnsi="Palatino Linotype"/>
          <w:b/>
          <w:color w:val="002060"/>
        </w:rPr>
        <w:t xml:space="preserve"> Drive]</w:t>
      </w:r>
    </w:p>
    <w:p w14:paraId="0AE90865" w14:textId="77777777" w:rsidR="00892410" w:rsidRPr="00DB174C" w:rsidRDefault="00892410" w:rsidP="00892410">
      <w:pPr>
        <w:jc w:val="both"/>
        <w:rPr>
          <w:rFonts w:ascii="Palatino Linotype" w:hAnsi="Palatino Linotype"/>
          <w:color w:val="002060"/>
        </w:rPr>
      </w:pPr>
      <w:r w:rsidRPr="00DB174C">
        <w:rPr>
          <w:rFonts w:ascii="Palatino Linotype" w:hAnsi="Palatino Linotype"/>
          <w:color w:val="002060"/>
        </w:rPr>
        <w:t xml:space="preserve">After breakfast check out from the hotel &amp; proceed to </w:t>
      </w:r>
      <w:r w:rsidRPr="00A66A1A">
        <w:rPr>
          <w:rFonts w:ascii="Palatino Linotype" w:hAnsi="Palatino Linotype"/>
          <w:b/>
          <w:bCs/>
          <w:color w:val="002060"/>
        </w:rPr>
        <w:t>Jodhpur – The Blue City.</w:t>
      </w:r>
      <w:r>
        <w:rPr>
          <w:rFonts w:ascii="Palatino Linotype" w:hAnsi="Palatino Linotype"/>
          <w:color w:val="002060"/>
        </w:rPr>
        <w:t xml:space="preserve"> </w:t>
      </w:r>
      <w:r w:rsidRPr="00DB174C">
        <w:rPr>
          <w:rFonts w:ascii="Palatino Linotype" w:hAnsi="Palatino Linotype"/>
          <w:color w:val="002060"/>
        </w:rPr>
        <w:t xml:space="preserve">Enroute visiting famous </w:t>
      </w:r>
      <w:proofErr w:type="spellStart"/>
      <w:r w:rsidRPr="00DB174C">
        <w:rPr>
          <w:rFonts w:ascii="Palatino Linotype" w:hAnsi="Palatino Linotype"/>
          <w:color w:val="002060"/>
        </w:rPr>
        <w:t>Ranakpur</w:t>
      </w:r>
      <w:proofErr w:type="spellEnd"/>
      <w:r w:rsidRPr="00DB174C">
        <w:rPr>
          <w:rFonts w:ascii="Palatino Linotype" w:hAnsi="Palatino Linotype"/>
          <w:color w:val="002060"/>
        </w:rPr>
        <w:t xml:space="preserve"> Jain Temple. Arrive </w:t>
      </w:r>
      <w:r>
        <w:rPr>
          <w:rFonts w:ascii="Palatino Linotype" w:hAnsi="Palatino Linotype"/>
          <w:color w:val="002060"/>
        </w:rPr>
        <w:t xml:space="preserve">Jodhpur </w:t>
      </w:r>
      <w:r w:rsidRPr="00DB174C">
        <w:rPr>
          <w:rFonts w:ascii="Palatino Linotype" w:hAnsi="Palatino Linotype"/>
          <w:color w:val="002060"/>
        </w:rPr>
        <w:t xml:space="preserve">&amp; transfer to your pre booked hotel. Overnight stay at </w:t>
      </w:r>
      <w:r>
        <w:rPr>
          <w:rFonts w:ascii="Palatino Linotype" w:hAnsi="Palatino Linotype"/>
          <w:b/>
          <w:bCs/>
          <w:color w:val="002060"/>
        </w:rPr>
        <w:t xml:space="preserve">Jodhpur. </w:t>
      </w:r>
    </w:p>
    <w:p w14:paraId="28F3CC8E" w14:textId="77777777" w:rsidR="00892410" w:rsidRDefault="00892410" w:rsidP="00892410">
      <w:pPr>
        <w:tabs>
          <w:tab w:val="left" w:pos="4620"/>
        </w:tabs>
        <w:rPr>
          <w:rFonts w:ascii="Palatino Linotype" w:hAnsi="Palatino Linotype"/>
          <w:b/>
          <w:color w:val="002060"/>
        </w:rPr>
      </w:pPr>
    </w:p>
    <w:p w14:paraId="2BFB3077" w14:textId="77777777" w:rsidR="00892410" w:rsidRDefault="00892410" w:rsidP="00892410">
      <w:pPr>
        <w:tabs>
          <w:tab w:val="left" w:pos="4620"/>
        </w:tabs>
        <w:rPr>
          <w:rFonts w:ascii="Palatino Linotype" w:hAnsi="Palatino Linotype"/>
          <w:b/>
          <w:bCs/>
          <w:color w:val="002060"/>
        </w:rPr>
      </w:pPr>
      <w:r w:rsidRPr="009C10DB">
        <w:rPr>
          <w:rFonts w:ascii="Palatino Linotype" w:hAnsi="Palatino Linotype"/>
          <w:b/>
          <w:color w:val="002060"/>
        </w:rPr>
        <w:t xml:space="preserve">Day 04: </w:t>
      </w:r>
      <w:r>
        <w:rPr>
          <w:rFonts w:ascii="Palatino Linotype" w:hAnsi="Palatino Linotype"/>
          <w:b/>
          <w:color w:val="002060"/>
        </w:rPr>
        <w:t xml:space="preserve">Jodhpur Sightseeing </w:t>
      </w:r>
    </w:p>
    <w:p w14:paraId="5E7F06A4" w14:textId="77777777" w:rsidR="00892410" w:rsidRPr="008B139D" w:rsidRDefault="00892410" w:rsidP="00892410">
      <w:pPr>
        <w:jc w:val="both"/>
        <w:rPr>
          <w:rFonts w:ascii="Palatino Linotype" w:hAnsi="Palatino Linotype"/>
          <w:b/>
          <w:bCs/>
          <w:color w:val="002060"/>
        </w:rPr>
      </w:pPr>
      <w:r>
        <w:rPr>
          <w:rFonts w:ascii="Palatino Linotype" w:hAnsi="Palatino Linotype"/>
          <w:color w:val="002060"/>
        </w:rPr>
        <w:t xml:space="preserve">After breakfast full day free for sightseeing visiting the </w:t>
      </w:r>
      <w:proofErr w:type="spellStart"/>
      <w:r>
        <w:rPr>
          <w:rFonts w:ascii="Palatino Linotype" w:hAnsi="Palatino Linotype"/>
          <w:color w:val="002060"/>
        </w:rPr>
        <w:t>Mehrangarh</w:t>
      </w:r>
      <w:proofErr w:type="spellEnd"/>
      <w:r>
        <w:rPr>
          <w:rFonts w:ascii="Palatino Linotype" w:hAnsi="Palatino Linotype"/>
          <w:color w:val="002060"/>
        </w:rPr>
        <w:t xml:space="preserve"> Fort, Jaswant Thada, Umaid Bhawan Palace, Museum, Clock Tower &amp; </w:t>
      </w:r>
      <w:proofErr w:type="spellStart"/>
      <w:r>
        <w:rPr>
          <w:rFonts w:ascii="Palatino Linotype" w:hAnsi="Palatino Linotype"/>
          <w:color w:val="002060"/>
        </w:rPr>
        <w:t>Mandore</w:t>
      </w:r>
      <w:proofErr w:type="spellEnd"/>
      <w:r>
        <w:rPr>
          <w:rFonts w:ascii="Palatino Linotype" w:hAnsi="Palatino Linotype"/>
          <w:color w:val="002060"/>
        </w:rPr>
        <w:t xml:space="preserve"> Garden.  Evening free at leisure. Overnight stay at </w:t>
      </w:r>
      <w:r>
        <w:rPr>
          <w:rFonts w:ascii="Palatino Linotype" w:hAnsi="Palatino Linotype"/>
          <w:b/>
          <w:bCs/>
          <w:color w:val="002060"/>
        </w:rPr>
        <w:t xml:space="preserve">Jodhpur. </w:t>
      </w:r>
    </w:p>
    <w:p w14:paraId="4A2EB15F" w14:textId="77777777" w:rsidR="00892410" w:rsidRDefault="00892410" w:rsidP="00892410">
      <w:pPr>
        <w:tabs>
          <w:tab w:val="left" w:pos="4620"/>
        </w:tabs>
        <w:rPr>
          <w:rFonts w:ascii="Palatino Linotype" w:hAnsi="Palatino Linotype"/>
          <w:b/>
          <w:bCs/>
          <w:color w:val="002060"/>
        </w:rPr>
      </w:pPr>
    </w:p>
    <w:p w14:paraId="7C5763A6" w14:textId="77777777" w:rsidR="00892410" w:rsidRDefault="00892410" w:rsidP="00892410">
      <w:pPr>
        <w:tabs>
          <w:tab w:val="left" w:pos="4620"/>
        </w:tabs>
        <w:rPr>
          <w:rFonts w:ascii="Palatino Linotype" w:hAnsi="Palatino Linotype"/>
          <w:b/>
          <w:bCs/>
          <w:color w:val="002060"/>
        </w:rPr>
      </w:pPr>
      <w:r w:rsidRPr="009C10DB">
        <w:rPr>
          <w:rFonts w:ascii="Palatino Linotype" w:hAnsi="Palatino Linotype"/>
          <w:b/>
          <w:color w:val="002060"/>
        </w:rPr>
        <w:t>Day 0</w:t>
      </w:r>
      <w:r>
        <w:rPr>
          <w:rFonts w:ascii="Palatino Linotype" w:hAnsi="Palatino Linotype"/>
          <w:b/>
          <w:color w:val="002060"/>
        </w:rPr>
        <w:t>5</w:t>
      </w:r>
      <w:r w:rsidRPr="009C10DB">
        <w:rPr>
          <w:rFonts w:ascii="Palatino Linotype" w:hAnsi="Palatino Linotype"/>
          <w:b/>
          <w:color w:val="002060"/>
        </w:rPr>
        <w:t xml:space="preserve">: </w:t>
      </w:r>
      <w:r>
        <w:rPr>
          <w:rFonts w:ascii="Palatino Linotype" w:hAnsi="Palatino Linotype"/>
          <w:b/>
          <w:color w:val="002060"/>
        </w:rPr>
        <w:t xml:space="preserve">Jodhpur to Drop </w:t>
      </w:r>
    </w:p>
    <w:p w14:paraId="3F96C4DA" w14:textId="77777777" w:rsidR="00892410" w:rsidRDefault="00892410" w:rsidP="00892410">
      <w:pPr>
        <w:pStyle w:val="m4425697470048395508section1"/>
        <w:spacing w:before="0" w:beforeAutospacing="0" w:after="0" w:afterAutospacing="0"/>
        <w:jc w:val="both"/>
        <w:rPr>
          <w:rFonts w:ascii="Palatino Linotype" w:hAnsi="Palatino Linotype"/>
          <w:color w:val="002060"/>
        </w:rPr>
      </w:pPr>
      <w:r>
        <w:rPr>
          <w:rFonts w:ascii="Palatino Linotype" w:hAnsi="Palatino Linotype"/>
          <w:color w:val="002060"/>
        </w:rPr>
        <w:t>After breakfast check out from the hotel &amp; on time transfer to the railway station / airport to board the train / flight for onward destination.</w:t>
      </w:r>
    </w:p>
    <w:p w14:paraId="160AA841" w14:textId="77777777" w:rsidR="00892410" w:rsidRDefault="00892410" w:rsidP="00892410">
      <w:pPr>
        <w:rPr>
          <w:rFonts w:ascii="Palatino Linotype" w:hAnsi="Palatino Linotype" w:cs="MV Boli"/>
          <w:b/>
          <w:color w:val="002060"/>
          <w:u w:val="single"/>
        </w:rPr>
      </w:pPr>
    </w:p>
    <w:p w14:paraId="31E57CE9" w14:textId="77777777" w:rsidR="00892410" w:rsidRPr="00192C58" w:rsidRDefault="00892410" w:rsidP="00892410">
      <w:pPr>
        <w:pStyle w:val="m4425697470048395508section1"/>
        <w:spacing w:before="0" w:beforeAutospacing="0" w:after="0" w:afterAutospacing="0"/>
        <w:rPr>
          <w:rFonts w:ascii="Palatino Linotype" w:hAnsi="Palatino Linotype" w:cs="MV Boli"/>
          <w:color w:val="002060"/>
          <w:u w:val="single"/>
        </w:rPr>
      </w:pP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4784" w:type="dxa"/>
        <w:tblLayout w:type="fixed"/>
        <w:tblLook w:val="04A0" w:firstRow="1" w:lastRow="0" w:firstColumn="1" w:lastColumn="0" w:noHBand="0" w:noVBand="1"/>
      </w:tblPr>
      <w:tblGrid>
        <w:gridCol w:w="1809"/>
        <w:gridCol w:w="2835"/>
        <w:gridCol w:w="2977"/>
        <w:gridCol w:w="3119"/>
        <w:gridCol w:w="2693"/>
        <w:gridCol w:w="1351"/>
      </w:tblGrid>
      <w:tr w:rsidR="00892410" w:rsidRPr="00192C58" w14:paraId="70C0A85E" w14:textId="77777777" w:rsidTr="00FB395A">
        <w:trPr>
          <w:trHeight w:val="434"/>
        </w:trPr>
        <w:tc>
          <w:tcPr>
            <w:tcW w:w="1809" w:type="dxa"/>
            <w:tcBorders>
              <w:top w:val="single" w:sz="4" w:space="0" w:color="auto"/>
              <w:left w:val="single" w:sz="4" w:space="0" w:color="auto"/>
              <w:bottom w:val="single" w:sz="4" w:space="0" w:color="auto"/>
              <w:right w:val="single" w:sz="4" w:space="0" w:color="auto"/>
            </w:tcBorders>
            <w:hideMark/>
          </w:tcPr>
          <w:p w14:paraId="4BF5D26E" w14:textId="77777777" w:rsidR="00892410" w:rsidRPr="00192C58" w:rsidRDefault="00892410" w:rsidP="00FB395A">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2835" w:type="dxa"/>
            <w:tcBorders>
              <w:top w:val="single" w:sz="4" w:space="0" w:color="auto"/>
              <w:left w:val="single" w:sz="4" w:space="0" w:color="auto"/>
              <w:bottom w:val="single" w:sz="4" w:space="0" w:color="auto"/>
              <w:right w:val="single" w:sz="4" w:space="0" w:color="auto"/>
            </w:tcBorders>
          </w:tcPr>
          <w:p w14:paraId="3096B35C" w14:textId="77777777" w:rsidR="00892410" w:rsidRPr="00192C58" w:rsidRDefault="00892410" w:rsidP="00FB395A">
            <w:pPr>
              <w:jc w:val="center"/>
              <w:rPr>
                <w:rFonts w:ascii="Palatino Linotype" w:hAnsi="Palatino Linotype" w:cs="MV Boli"/>
                <w:b/>
                <w:color w:val="002060"/>
              </w:rPr>
            </w:pPr>
            <w:r w:rsidRPr="00192C58">
              <w:rPr>
                <w:rFonts w:ascii="Palatino Linotype" w:hAnsi="Palatino Linotype" w:cs="MV Boli"/>
                <w:b/>
                <w:color w:val="002060"/>
              </w:rPr>
              <w:t>Option 1</w:t>
            </w:r>
          </w:p>
        </w:tc>
        <w:tc>
          <w:tcPr>
            <w:tcW w:w="2977" w:type="dxa"/>
            <w:tcBorders>
              <w:top w:val="single" w:sz="4" w:space="0" w:color="auto"/>
              <w:left w:val="single" w:sz="4" w:space="0" w:color="auto"/>
              <w:bottom w:val="single" w:sz="4" w:space="0" w:color="auto"/>
              <w:right w:val="single" w:sz="4" w:space="0" w:color="auto"/>
            </w:tcBorders>
          </w:tcPr>
          <w:p w14:paraId="206B8B65" w14:textId="77777777" w:rsidR="00892410" w:rsidRPr="00192C58" w:rsidRDefault="00892410" w:rsidP="00FB395A">
            <w:pPr>
              <w:jc w:val="center"/>
              <w:rPr>
                <w:rFonts w:ascii="Palatino Linotype" w:hAnsi="Palatino Linotype" w:cs="MV Boli"/>
                <w:b/>
                <w:color w:val="002060"/>
              </w:rPr>
            </w:pPr>
            <w:r w:rsidRPr="00192C58">
              <w:rPr>
                <w:rFonts w:ascii="Palatino Linotype" w:hAnsi="Palatino Linotype" w:cs="MV Boli"/>
                <w:b/>
                <w:color w:val="002060"/>
              </w:rPr>
              <w:t>Option 2</w:t>
            </w:r>
          </w:p>
        </w:tc>
        <w:tc>
          <w:tcPr>
            <w:tcW w:w="3119" w:type="dxa"/>
            <w:tcBorders>
              <w:top w:val="single" w:sz="4" w:space="0" w:color="auto"/>
              <w:left w:val="single" w:sz="4" w:space="0" w:color="auto"/>
              <w:bottom w:val="single" w:sz="4" w:space="0" w:color="auto"/>
              <w:right w:val="single" w:sz="4" w:space="0" w:color="auto"/>
            </w:tcBorders>
            <w:hideMark/>
          </w:tcPr>
          <w:p w14:paraId="58CF534B" w14:textId="77777777" w:rsidR="00892410" w:rsidRPr="00192C58" w:rsidRDefault="00892410" w:rsidP="00FB395A">
            <w:pPr>
              <w:jc w:val="center"/>
              <w:rPr>
                <w:rFonts w:ascii="Palatino Linotype" w:hAnsi="Palatino Linotype" w:cs="MV Boli"/>
                <w:b/>
                <w:color w:val="002060"/>
              </w:rPr>
            </w:pPr>
            <w:r w:rsidRPr="00192C58">
              <w:rPr>
                <w:rFonts w:ascii="Palatino Linotype" w:hAnsi="Palatino Linotype" w:cs="MV Boli"/>
                <w:b/>
                <w:color w:val="002060"/>
              </w:rPr>
              <w:t>Option 3</w:t>
            </w:r>
          </w:p>
        </w:tc>
        <w:tc>
          <w:tcPr>
            <w:tcW w:w="2693" w:type="dxa"/>
            <w:tcBorders>
              <w:top w:val="single" w:sz="4" w:space="0" w:color="auto"/>
              <w:left w:val="single" w:sz="4" w:space="0" w:color="auto"/>
              <w:bottom w:val="single" w:sz="4" w:space="0" w:color="auto"/>
              <w:right w:val="single" w:sz="4" w:space="0" w:color="auto"/>
            </w:tcBorders>
          </w:tcPr>
          <w:p w14:paraId="24BB4787" w14:textId="77777777" w:rsidR="00892410" w:rsidRPr="00192C58" w:rsidRDefault="00892410" w:rsidP="00FB395A">
            <w:pPr>
              <w:jc w:val="center"/>
              <w:rPr>
                <w:rFonts w:ascii="Palatino Linotype" w:hAnsi="Palatino Linotype" w:cs="MV Boli"/>
                <w:b/>
                <w:color w:val="002060"/>
              </w:rPr>
            </w:pPr>
            <w:r w:rsidRPr="00192C58">
              <w:rPr>
                <w:rFonts w:ascii="Palatino Linotype" w:hAnsi="Palatino Linotype" w:cs="MV Boli"/>
                <w:b/>
                <w:color w:val="002060"/>
              </w:rPr>
              <w:t>Option 4</w:t>
            </w:r>
          </w:p>
        </w:tc>
        <w:tc>
          <w:tcPr>
            <w:tcW w:w="1351" w:type="dxa"/>
            <w:tcBorders>
              <w:top w:val="single" w:sz="4" w:space="0" w:color="auto"/>
              <w:left w:val="single" w:sz="4" w:space="0" w:color="auto"/>
              <w:bottom w:val="single" w:sz="4" w:space="0" w:color="auto"/>
              <w:right w:val="single" w:sz="4" w:space="0" w:color="auto"/>
            </w:tcBorders>
            <w:hideMark/>
          </w:tcPr>
          <w:p w14:paraId="3FB3D35F" w14:textId="77777777" w:rsidR="00892410" w:rsidRPr="00192C58" w:rsidRDefault="00892410" w:rsidP="00FB395A">
            <w:pPr>
              <w:jc w:val="center"/>
              <w:rPr>
                <w:rFonts w:ascii="Palatino Linotype" w:hAnsi="Palatino Linotype" w:cs="MV Boli"/>
                <w:b/>
                <w:color w:val="002060"/>
              </w:rPr>
            </w:pPr>
            <w:r w:rsidRPr="00192C58">
              <w:rPr>
                <w:rFonts w:ascii="Palatino Linotype" w:hAnsi="Palatino Linotype" w:cs="MV Boli"/>
                <w:b/>
                <w:color w:val="002060"/>
              </w:rPr>
              <w:t>Nights</w:t>
            </w:r>
          </w:p>
        </w:tc>
      </w:tr>
      <w:tr w:rsidR="00892410" w:rsidRPr="00192C58" w14:paraId="22D5DF22" w14:textId="77777777" w:rsidTr="00FB395A">
        <w:trPr>
          <w:trHeight w:val="330"/>
        </w:trPr>
        <w:tc>
          <w:tcPr>
            <w:tcW w:w="1809" w:type="dxa"/>
            <w:tcBorders>
              <w:top w:val="single" w:sz="4" w:space="0" w:color="auto"/>
              <w:left w:val="single" w:sz="4" w:space="0" w:color="auto"/>
              <w:bottom w:val="single" w:sz="4" w:space="0" w:color="auto"/>
              <w:right w:val="single" w:sz="4" w:space="0" w:color="auto"/>
            </w:tcBorders>
          </w:tcPr>
          <w:p w14:paraId="2A081B94" w14:textId="77777777" w:rsidR="00892410" w:rsidRPr="00192C58" w:rsidRDefault="00892410" w:rsidP="00FB395A">
            <w:pPr>
              <w:jc w:val="center"/>
              <w:rPr>
                <w:rFonts w:ascii="Palatino Linotype" w:hAnsi="Palatino Linotype"/>
                <w:b/>
                <w:color w:val="002060"/>
              </w:rPr>
            </w:pPr>
            <w:r w:rsidRPr="00192C58">
              <w:rPr>
                <w:rFonts w:ascii="Palatino Linotype" w:hAnsi="Palatino Linotype"/>
                <w:b/>
                <w:color w:val="002060"/>
              </w:rPr>
              <w:t>Udaipur</w:t>
            </w:r>
          </w:p>
        </w:tc>
        <w:tc>
          <w:tcPr>
            <w:tcW w:w="2835" w:type="dxa"/>
            <w:tcBorders>
              <w:top w:val="single" w:sz="4" w:space="0" w:color="auto"/>
              <w:left w:val="single" w:sz="4" w:space="0" w:color="auto"/>
              <w:bottom w:val="single" w:sz="4" w:space="0" w:color="auto"/>
              <w:right w:val="single" w:sz="4" w:space="0" w:color="auto"/>
            </w:tcBorders>
          </w:tcPr>
          <w:p w14:paraId="1416D94E" w14:textId="77777777" w:rsidR="00892410" w:rsidRPr="00192C58" w:rsidRDefault="00892410" w:rsidP="00FB395A">
            <w:pPr>
              <w:jc w:val="center"/>
              <w:rPr>
                <w:rFonts w:ascii="Palatino Linotype" w:hAnsi="Palatino Linotype"/>
                <w:color w:val="002060"/>
              </w:rPr>
            </w:pPr>
            <w:r>
              <w:rPr>
                <w:rFonts w:ascii="Palatino Linotype" w:hAnsi="Palatino Linotype"/>
                <w:color w:val="002060"/>
              </w:rPr>
              <w:t xml:space="preserve">Vesta Grand Central </w:t>
            </w:r>
          </w:p>
        </w:tc>
        <w:tc>
          <w:tcPr>
            <w:tcW w:w="2977" w:type="dxa"/>
            <w:tcBorders>
              <w:top w:val="single" w:sz="4" w:space="0" w:color="auto"/>
              <w:left w:val="single" w:sz="4" w:space="0" w:color="auto"/>
              <w:bottom w:val="single" w:sz="4" w:space="0" w:color="auto"/>
              <w:right w:val="single" w:sz="4" w:space="0" w:color="auto"/>
            </w:tcBorders>
            <w:vAlign w:val="bottom"/>
          </w:tcPr>
          <w:p w14:paraId="4B9B4553" w14:textId="77777777" w:rsidR="00892410" w:rsidRPr="00192C58" w:rsidRDefault="00892410" w:rsidP="00FB395A">
            <w:pPr>
              <w:jc w:val="center"/>
              <w:rPr>
                <w:rFonts w:ascii="Palatino Linotype" w:hAnsi="Palatino Linotype" w:cs="Calibri"/>
                <w:color w:val="002060"/>
              </w:rPr>
            </w:pPr>
            <w:r>
              <w:rPr>
                <w:rFonts w:ascii="Palatino Linotype" w:hAnsi="Palatino Linotype"/>
                <w:color w:val="002060"/>
              </w:rPr>
              <w:t xml:space="preserve">Hotel </w:t>
            </w:r>
            <w:proofErr w:type="spellStart"/>
            <w:r>
              <w:rPr>
                <w:rFonts w:ascii="Palatino Linotype" w:hAnsi="Palatino Linotype"/>
                <w:color w:val="002060"/>
              </w:rPr>
              <w:t>Khumani</w:t>
            </w:r>
            <w:proofErr w:type="spellEnd"/>
            <w:r>
              <w:rPr>
                <w:rFonts w:ascii="Palatino Linotype" w:hAnsi="Palatino Linotype"/>
                <w:color w:val="002060"/>
              </w:rPr>
              <w:t xml:space="preserve"> / Historia Royal </w:t>
            </w:r>
          </w:p>
        </w:tc>
        <w:tc>
          <w:tcPr>
            <w:tcW w:w="3119" w:type="dxa"/>
            <w:tcBorders>
              <w:top w:val="single" w:sz="4" w:space="0" w:color="auto"/>
              <w:left w:val="single" w:sz="4" w:space="0" w:color="auto"/>
              <w:bottom w:val="single" w:sz="4" w:space="0" w:color="auto"/>
              <w:right w:val="single" w:sz="4" w:space="0" w:color="auto"/>
            </w:tcBorders>
            <w:vAlign w:val="bottom"/>
          </w:tcPr>
          <w:p w14:paraId="1EBF5FA4" w14:textId="77777777" w:rsidR="00892410" w:rsidRPr="00192C58" w:rsidRDefault="00892410" w:rsidP="00FB395A">
            <w:pPr>
              <w:jc w:val="center"/>
              <w:rPr>
                <w:rFonts w:ascii="Palatino Linotype" w:hAnsi="Palatino Linotype" w:cs="Calibri"/>
                <w:color w:val="002060"/>
              </w:rPr>
            </w:pPr>
            <w:r>
              <w:rPr>
                <w:rFonts w:ascii="Palatino Linotype" w:hAnsi="Palatino Linotype"/>
                <w:color w:val="002060"/>
              </w:rPr>
              <w:t xml:space="preserve">Golden Tulip </w:t>
            </w:r>
          </w:p>
        </w:tc>
        <w:tc>
          <w:tcPr>
            <w:tcW w:w="2693" w:type="dxa"/>
            <w:tcBorders>
              <w:top w:val="single" w:sz="4" w:space="0" w:color="auto"/>
              <w:left w:val="single" w:sz="4" w:space="0" w:color="auto"/>
              <w:bottom w:val="single" w:sz="4" w:space="0" w:color="auto"/>
              <w:right w:val="single" w:sz="4" w:space="0" w:color="auto"/>
            </w:tcBorders>
            <w:vAlign w:val="bottom"/>
          </w:tcPr>
          <w:p w14:paraId="2EC4CBEE" w14:textId="77777777" w:rsidR="00892410" w:rsidRPr="00192C58" w:rsidRDefault="00892410" w:rsidP="00FB395A">
            <w:pPr>
              <w:jc w:val="center"/>
              <w:rPr>
                <w:rFonts w:ascii="Palatino Linotype" w:hAnsi="Palatino Linotype" w:cs="Calibri"/>
                <w:color w:val="002060"/>
              </w:rPr>
            </w:pPr>
            <w:r>
              <w:rPr>
                <w:rFonts w:ascii="Palatino Linotype" w:hAnsi="Palatino Linotype" w:cs="Calibri"/>
                <w:color w:val="002060"/>
              </w:rPr>
              <w:t xml:space="preserve">Bamboo Saa Resort </w:t>
            </w:r>
          </w:p>
        </w:tc>
        <w:tc>
          <w:tcPr>
            <w:tcW w:w="1351" w:type="dxa"/>
            <w:tcBorders>
              <w:top w:val="single" w:sz="4" w:space="0" w:color="auto"/>
              <w:left w:val="single" w:sz="4" w:space="0" w:color="auto"/>
              <w:bottom w:val="single" w:sz="4" w:space="0" w:color="auto"/>
              <w:right w:val="single" w:sz="4" w:space="0" w:color="auto"/>
            </w:tcBorders>
            <w:hideMark/>
          </w:tcPr>
          <w:p w14:paraId="4ED02986" w14:textId="77777777" w:rsidR="00892410" w:rsidRPr="00192C58" w:rsidRDefault="00892410" w:rsidP="00FB395A">
            <w:pPr>
              <w:jc w:val="center"/>
              <w:rPr>
                <w:rFonts w:ascii="Palatino Linotype" w:hAnsi="Palatino Linotype" w:cs="MV Boli"/>
                <w:color w:val="002060"/>
              </w:rPr>
            </w:pPr>
            <w:r w:rsidRPr="00192C58">
              <w:rPr>
                <w:rFonts w:ascii="Palatino Linotype" w:hAnsi="Palatino Linotype" w:cs="MV Boli"/>
                <w:color w:val="002060"/>
              </w:rPr>
              <w:t>0</w:t>
            </w:r>
            <w:r>
              <w:rPr>
                <w:rFonts w:ascii="Palatino Linotype" w:hAnsi="Palatino Linotype" w:cs="MV Boli"/>
                <w:color w:val="002060"/>
              </w:rPr>
              <w:t>2</w:t>
            </w:r>
          </w:p>
        </w:tc>
      </w:tr>
      <w:tr w:rsidR="00892410" w:rsidRPr="00192C58" w14:paraId="284273A6" w14:textId="77777777" w:rsidTr="00FB395A">
        <w:trPr>
          <w:trHeight w:val="385"/>
        </w:trPr>
        <w:tc>
          <w:tcPr>
            <w:tcW w:w="1809" w:type="dxa"/>
            <w:tcBorders>
              <w:top w:val="single" w:sz="4" w:space="0" w:color="auto"/>
              <w:left w:val="single" w:sz="4" w:space="0" w:color="auto"/>
              <w:bottom w:val="single" w:sz="4" w:space="0" w:color="auto"/>
              <w:right w:val="single" w:sz="4" w:space="0" w:color="auto"/>
            </w:tcBorders>
          </w:tcPr>
          <w:p w14:paraId="01DDF2F2" w14:textId="77777777" w:rsidR="00892410" w:rsidRPr="00192C58" w:rsidRDefault="00892410" w:rsidP="00FB395A">
            <w:pPr>
              <w:jc w:val="center"/>
              <w:rPr>
                <w:rFonts w:ascii="Palatino Linotype" w:hAnsi="Palatino Linotype"/>
                <w:b/>
                <w:color w:val="002060"/>
              </w:rPr>
            </w:pPr>
            <w:r>
              <w:rPr>
                <w:rFonts w:ascii="Palatino Linotype" w:hAnsi="Palatino Linotype"/>
                <w:b/>
                <w:color w:val="002060"/>
              </w:rPr>
              <w:t xml:space="preserve">Jodhpur </w:t>
            </w:r>
          </w:p>
        </w:tc>
        <w:tc>
          <w:tcPr>
            <w:tcW w:w="2835" w:type="dxa"/>
            <w:tcBorders>
              <w:top w:val="single" w:sz="4" w:space="0" w:color="auto"/>
              <w:left w:val="single" w:sz="4" w:space="0" w:color="auto"/>
              <w:bottom w:val="single" w:sz="4" w:space="0" w:color="auto"/>
              <w:right w:val="single" w:sz="4" w:space="0" w:color="auto"/>
            </w:tcBorders>
          </w:tcPr>
          <w:p w14:paraId="3ABDEE5A" w14:textId="77777777" w:rsidR="00892410" w:rsidRPr="00192C58" w:rsidRDefault="00892410" w:rsidP="00FB395A">
            <w:pPr>
              <w:jc w:val="center"/>
              <w:rPr>
                <w:rFonts w:ascii="Palatino Linotype" w:hAnsi="Palatino Linotype"/>
                <w:color w:val="002060"/>
              </w:rPr>
            </w:pPr>
            <w:r>
              <w:rPr>
                <w:rFonts w:ascii="Palatino Linotype" w:hAnsi="Palatino Linotype"/>
                <w:color w:val="002060"/>
              </w:rPr>
              <w:t xml:space="preserve">Yashvrinda / Rajputana Palace  </w:t>
            </w:r>
          </w:p>
        </w:tc>
        <w:tc>
          <w:tcPr>
            <w:tcW w:w="2977" w:type="dxa"/>
            <w:tcBorders>
              <w:top w:val="single" w:sz="4" w:space="0" w:color="auto"/>
              <w:left w:val="single" w:sz="4" w:space="0" w:color="auto"/>
              <w:bottom w:val="single" w:sz="4" w:space="0" w:color="auto"/>
              <w:right w:val="single" w:sz="4" w:space="0" w:color="auto"/>
            </w:tcBorders>
            <w:vAlign w:val="bottom"/>
          </w:tcPr>
          <w:p w14:paraId="236DD4A2" w14:textId="77777777" w:rsidR="00892410" w:rsidRPr="00192C58" w:rsidRDefault="00892410" w:rsidP="00FB395A">
            <w:pPr>
              <w:jc w:val="center"/>
              <w:rPr>
                <w:rFonts w:ascii="Palatino Linotype" w:hAnsi="Palatino Linotype" w:cs="Calibri"/>
                <w:color w:val="002060"/>
              </w:rPr>
            </w:pPr>
            <w:r>
              <w:rPr>
                <w:rFonts w:ascii="Palatino Linotype" w:hAnsi="Palatino Linotype" w:cs="Calibri"/>
                <w:color w:val="002060"/>
              </w:rPr>
              <w:t xml:space="preserve">Chandra Imperial </w:t>
            </w:r>
          </w:p>
        </w:tc>
        <w:tc>
          <w:tcPr>
            <w:tcW w:w="3119" w:type="dxa"/>
            <w:tcBorders>
              <w:top w:val="single" w:sz="4" w:space="0" w:color="auto"/>
              <w:left w:val="single" w:sz="4" w:space="0" w:color="auto"/>
              <w:bottom w:val="single" w:sz="4" w:space="0" w:color="auto"/>
              <w:right w:val="single" w:sz="4" w:space="0" w:color="auto"/>
            </w:tcBorders>
            <w:vAlign w:val="bottom"/>
          </w:tcPr>
          <w:p w14:paraId="4782FE7A" w14:textId="77777777" w:rsidR="00892410" w:rsidRPr="00192C58" w:rsidRDefault="00892410" w:rsidP="00FB395A">
            <w:pPr>
              <w:jc w:val="center"/>
              <w:rPr>
                <w:rFonts w:ascii="Palatino Linotype" w:hAnsi="Palatino Linotype" w:cs="Calibri"/>
                <w:color w:val="002060"/>
              </w:rPr>
            </w:pPr>
            <w:r>
              <w:rPr>
                <w:rFonts w:ascii="Palatino Linotype" w:hAnsi="Palatino Linotype" w:cs="Calibri"/>
                <w:color w:val="002060"/>
              </w:rPr>
              <w:t xml:space="preserve">Vega By Ozone Hotels </w:t>
            </w:r>
          </w:p>
        </w:tc>
        <w:tc>
          <w:tcPr>
            <w:tcW w:w="2693" w:type="dxa"/>
            <w:tcBorders>
              <w:top w:val="single" w:sz="4" w:space="0" w:color="auto"/>
              <w:left w:val="single" w:sz="4" w:space="0" w:color="auto"/>
              <w:bottom w:val="single" w:sz="4" w:space="0" w:color="auto"/>
              <w:right w:val="single" w:sz="4" w:space="0" w:color="auto"/>
            </w:tcBorders>
            <w:vAlign w:val="bottom"/>
          </w:tcPr>
          <w:p w14:paraId="07696DEF" w14:textId="77777777" w:rsidR="00892410" w:rsidRPr="00192C58" w:rsidRDefault="00892410" w:rsidP="00FB395A">
            <w:pPr>
              <w:jc w:val="center"/>
              <w:rPr>
                <w:rFonts w:ascii="Palatino Linotype" w:hAnsi="Palatino Linotype" w:cs="Calibri"/>
                <w:color w:val="002060"/>
              </w:rPr>
            </w:pPr>
            <w:proofErr w:type="spellStart"/>
            <w:r>
              <w:rPr>
                <w:rFonts w:ascii="Palatino Linotype" w:hAnsi="Palatino Linotype" w:cs="Calibri"/>
                <w:color w:val="002060"/>
              </w:rPr>
              <w:t>Indana</w:t>
            </w:r>
            <w:proofErr w:type="spellEnd"/>
            <w:r>
              <w:rPr>
                <w:rFonts w:ascii="Palatino Linotype" w:hAnsi="Palatino Linotype" w:cs="Calibri"/>
                <w:color w:val="002060"/>
              </w:rPr>
              <w:t xml:space="preserve"> Palace </w:t>
            </w:r>
          </w:p>
        </w:tc>
        <w:tc>
          <w:tcPr>
            <w:tcW w:w="1351" w:type="dxa"/>
            <w:tcBorders>
              <w:top w:val="single" w:sz="4" w:space="0" w:color="auto"/>
              <w:left w:val="single" w:sz="4" w:space="0" w:color="auto"/>
              <w:bottom w:val="single" w:sz="4" w:space="0" w:color="auto"/>
              <w:right w:val="single" w:sz="4" w:space="0" w:color="auto"/>
            </w:tcBorders>
            <w:hideMark/>
          </w:tcPr>
          <w:p w14:paraId="72AB149B" w14:textId="77777777" w:rsidR="00892410" w:rsidRPr="00192C58" w:rsidRDefault="00892410" w:rsidP="00FB395A">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2</w:t>
            </w:r>
          </w:p>
        </w:tc>
      </w:tr>
    </w:tbl>
    <w:p w14:paraId="66EA5CC6" w14:textId="77777777" w:rsidR="00136DD5" w:rsidRDefault="00136DD5" w:rsidP="00892410">
      <w:pPr>
        <w:tabs>
          <w:tab w:val="left" w:pos="10812"/>
        </w:tabs>
        <w:rPr>
          <w:rFonts w:ascii="Palatino Linotype" w:hAnsi="Palatino Linotype" w:cs="MV Boli"/>
          <w:b/>
          <w:color w:val="002060"/>
        </w:rPr>
      </w:pPr>
    </w:p>
    <w:p w14:paraId="450EB8C9" w14:textId="77777777" w:rsidR="00136DD5" w:rsidRDefault="00136DD5" w:rsidP="00892410">
      <w:pPr>
        <w:tabs>
          <w:tab w:val="left" w:pos="10812"/>
        </w:tabs>
        <w:rPr>
          <w:rFonts w:ascii="Palatino Linotype" w:hAnsi="Palatino Linotype" w:cs="MV Boli"/>
          <w:b/>
          <w:color w:val="002060"/>
        </w:rPr>
      </w:pPr>
    </w:p>
    <w:p w14:paraId="38652094" w14:textId="77777777" w:rsidR="00136DD5" w:rsidRDefault="00136DD5" w:rsidP="00892410">
      <w:pPr>
        <w:tabs>
          <w:tab w:val="left" w:pos="10812"/>
        </w:tabs>
        <w:rPr>
          <w:rFonts w:ascii="Palatino Linotype" w:hAnsi="Palatino Linotype" w:cs="MV Boli"/>
          <w:b/>
          <w:color w:val="002060"/>
        </w:rPr>
      </w:pPr>
    </w:p>
    <w:p w14:paraId="185B6C2B" w14:textId="60D3CCD0" w:rsidR="00892410" w:rsidRPr="00420034" w:rsidRDefault="00892410" w:rsidP="00892410">
      <w:pPr>
        <w:tabs>
          <w:tab w:val="left" w:pos="10812"/>
        </w:tabs>
        <w:rPr>
          <w:rFonts w:ascii="Palatino Linotype" w:hAnsi="Palatino Linotype" w:cs="MV Boli"/>
          <w:b/>
          <w:color w:val="002060"/>
        </w:rPr>
      </w:pPr>
      <w:r w:rsidRPr="00420034">
        <w:rPr>
          <w:rFonts w:ascii="Palatino Linotype" w:hAnsi="Palatino Linotype" w:cs="MV Boli"/>
          <w:b/>
          <w:color w:val="002060"/>
        </w:rPr>
        <w:lastRenderedPageBreak/>
        <w:t xml:space="preserve">Vehicle Type: </w:t>
      </w:r>
      <w:r>
        <w:rPr>
          <w:rFonts w:ascii="Palatino Linotype" w:hAnsi="Palatino Linotype" w:cs="MV Boli"/>
          <w:b/>
          <w:color w:val="002060"/>
        </w:rPr>
        <w:tab/>
      </w:r>
    </w:p>
    <w:tbl>
      <w:tblPr>
        <w:tblStyle w:val="TableGrid"/>
        <w:tblW w:w="14767" w:type="dxa"/>
        <w:tblLook w:val="04A0" w:firstRow="1" w:lastRow="0" w:firstColumn="1" w:lastColumn="0" w:noHBand="0" w:noVBand="1"/>
      </w:tblPr>
      <w:tblGrid>
        <w:gridCol w:w="6620"/>
        <w:gridCol w:w="8147"/>
      </w:tblGrid>
      <w:tr w:rsidR="00892410" w:rsidRPr="00420034" w14:paraId="5EE2F08C" w14:textId="77777777" w:rsidTr="00FB395A">
        <w:trPr>
          <w:trHeight w:val="254"/>
        </w:trPr>
        <w:tc>
          <w:tcPr>
            <w:tcW w:w="6620" w:type="dxa"/>
            <w:tcBorders>
              <w:top w:val="single" w:sz="4" w:space="0" w:color="auto"/>
              <w:left w:val="single" w:sz="4" w:space="0" w:color="auto"/>
              <w:bottom w:val="single" w:sz="4" w:space="0" w:color="auto"/>
              <w:right w:val="single" w:sz="4" w:space="0" w:color="auto"/>
            </w:tcBorders>
            <w:hideMark/>
          </w:tcPr>
          <w:p w14:paraId="06515E54" w14:textId="77777777" w:rsidR="00892410" w:rsidRPr="00420034" w:rsidRDefault="00892410" w:rsidP="00FB395A">
            <w:pPr>
              <w:jc w:val="center"/>
              <w:rPr>
                <w:rFonts w:ascii="Palatino Linotype" w:hAnsi="Palatino Linotype" w:cs="MV Boli"/>
                <w:b/>
                <w:color w:val="002060"/>
              </w:rPr>
            </w:pPr>
            <w:r w:rsidRPr="00420034">
              <w:rPr>
                <w:rFonts w:ascii="Palatino Linotype" w:hAnsi="Palatino Linotype" w:cs="MV Boli"/>
                <w:b/>
                <w:color w:val="002060"/>
              </w:rPr>
              <w:t xml:space="preserve">For 2 – 3 Pax </w:t>
            </w:r>
          </w:p>
        </w:tc>
        <w:tc>
          <w:tcPr>
            <w:tcW w:w="8147" w:type="dxa"/>
            <w:tcBorders>
              <w:top w:val="single" w:sz="4" w:space="0" w:color="auto"/>
              <w:left w:val="single" w:sz="4" w:space="0" w:color="auto"/>
              <w:bottom w:val="single" w:sz="4" w:space="0" w:color="auto"/>
              <w:right w:val="single" w:sz="4" w:space="0" w:color="auto"/>
            </w:tcBorders>
            <w:hideMark/>
          </w:tcPr>
          <w:p w14:paraId="7A9C7289" w14:textId="77777777" w:rsidR="00892410" w:rsidRPr="00420034" w:rsidRDefault="00892410" w:rsidP="00FB395A">
            <w:pPr>
              <w:jc w:val="center"/>
              <w:rPr>
                <w:rFonts w:ascii="Palatino Linotype" w:hAnsi="Palatino Linotype" w:cs="MV Boli"/>
                <w:b/>
                <w:color w:val="002060"/>
              </w:rPr>
            </w:pPr>
            <w:r w:rsidRPr="00420034">
              <w:rPr>
                <w:rFonts w:ascii="Palatino Linotype" w:hAnsi="Palatino Linotype" w:cs="MV Boli"/>
                <w:b/>
                <w:color w:val="002060"/>
              </w:rPr>
              <w:t xml:space="preserve">For 4 – 6 Pax </w:t>
            </w:r>
          </w:p>
        </w:tc>
      </w:tr>
      <w:tr w:rsidR="00892410" w:rsidRPr="00420034" w14:paraId="5B37899C" w14:textId="77777777" w:rsidTr="00FB395A">
        <w:trPr>
          <w:trHeight w:val="263"/>
        </w:trPr>
        <w:tc>
          <w:tcPr>
            <w:tcW w:w="6620" w:type="dxa"/>
            <w:tcBorders>
              <w:top w:val="single" w:sz="4" w:space="0" w:color="auto"/>
              <w:left w:val="single" w:sz="4" w:space="0" w:color="auto"/>
              <w:bottom w:val="single" w:sz="4" w:space="0" w:color="auto"/>
              <w:right w:val="single" w:sz="4" w:space="0" w:color="auto"/>
            </w:tcBorders>
            <w:hideMark/>
          </w:tcPr>
          <w:p w14:paraId="43331196" w14:textId="77777777" w:rsidR="00892410" w:rsidRPr="00420034" w:rsidRDefault="00892410" w:rsidP="00FB395A">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Dezire / Toyota Etios </w:t>
            </w:r>
            <w:r w:rsidRPr="00420034">
              <w:rPr>
                <w:rFonts w:ascii="Palatino Linotype" w:hAnsi="Palatino Linotype" w:cs="MV Boli"/>
                <w:color w:val="002060"/>
              </w:rPr>
              <w:t xml:space="preserve"> </w:t>
            </w:r>
          </w:p>
        </w:tc>
        <w:tc>
          <w:tcPr>
            <w:tcW w:w="8147" w:type="dxa"/>
            <w:tcBorders>
              <w:top w:val="single" w:sz="4" w:space="0" w:color="auto"/>
              <w:left w:val="single" w:sz="4" w:space="0" w:color="auto"/>
              <w:bottom w:val="single" w:sz="4" w:space="0" w:color="auto"/>
              <w:right w:val="single" w:sz="4" w:space="0" w:color="auto"/>
            </w:tcBorders>
            <w:hideMark/>
          </w:tcPr>
          <w:p w14:paraId="19368275" w14:textId="77777777" w:rsidR="00892410" w:rsidRPr="00420034" w:rsidRDefault="00892410" w:rsidP="00FB395A">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Pr>
                <w:rFonts w:ascii="Palatino Linotype" w:hAnsi="Palatino Linotype" w:cs="MV Boli"/>
                <w:color w:val="002060"/>
              </w:rPr>
              <w:t>Crysta</w:t>
            </w:r>
            <w:proofErr w:type="spellEnd"/>
            <w:r>
              <w:rPr>
                <w:rFonts w:ascii="Palatino Linotype" w:hAnsi="Palatino Linotype" w:cs="MV Boli"/>
                <w:color w:val="002060"/>
              </w:rPr>
              <w:t xml:space="preserve"> </w:t>
            </w:r>
          </w:p>
        </w:tc>
      </w:tr>
      <w:tr w:rsidR="00892410" w:rsidRPr="00420034" w14:paraId="7692E829" w14:textId="77777777" w:rsidTr="00FB395A">
        <w:trPr>
          <w:trHeight w:val="263"/>
        </w:trPr>
        <w:tc>
          <w:tcPr>
            <w:tcW w:w="14767" w:type="dxa"/>
            <w:gridSpan w:val="2"/>
            <w:tcBorders>
              <w:top w:val="single" w:sz="4" w:space="0" w:color="auto"/>
              <w:left w:val="single" w:sz="4" w:space="0" w:color="auto"/>
              <w:bottom w:val="single" w:sz="4" w:space="0" w:color="auto"/>
              <w:right w:val="single" w:sz="4" w:space="0" w:color="auto"/>
            </w:tcBorders>
          </w:tcPr>
          <w:p w14:paraId="7CA70DF8" w14:textId="77777777" w:rsidR="00892410" w:rsidRDefault="00892410" w:rsidP="00FB395A">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From Udaipur to Jodhpur Including all driver allowances, toll taxes &amp; parking charges as per the itinerary </w:t>
            </w:r>
          </w:p>
          <w:p w14:paraId="2FCFDD4E" w14:textId="77777777" w:rsidR="00892410" w:rsidRDefault="00892410" w:rsidP="00FB395A">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5469B6B4" w14:textId="77777777" w:rsidR="00892410" w:rsidRPr="00B25681" w:rsidRDefault="00892410" w:rsidP="00FB395A">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7CE165C0" w14:textId="77777777" w:rsidR="00892410" w:rsidRDefault="00892410" w:rsidP="00892410">
      <w:pPr>
        <w:jc w:val="center"/>
        <w:rPr>
          <w:rFonts w:ascii="Palatino Linotype" w:hAnsi="Palatino Linotype" w:cs="MV Boli"/>
          <w:b/>
          <w:color w:val="002060"/>
          <w:highlight w:val="yellow"/>
        </w:rPr>
      </w:pPr>
    </w:p>
    <w:p w14:paraId="6E097680" w14:textId="77777777" w:rsidR="00892410" w:rsidRPr="00420034" w:rsidRDefault="00892410" w:rsidP="00892410">
      <w:pPr>
        <w:jc w:val="center"/>
        <w:rPr>
          <w:rFonts w:ascii="Palatino Linotype" w:hAnsi="Palatino Linotype" w:cs="MV Boli"/>
          <w:b/>
          <w:color w:val="002060"/>
        </w:rPr>
      </w:pPr>
      <w:r w:rsidRPr="00357E2B">
        <w:rPr>
          <w:rFonts w:ascii="Palatino Linotype" w:hAnsi="Palatino Linotype" w:cs="MV Boli"/>
          <w:b/>
          <w:color w:val="002060"/>
          <w:highlight w:val="yellow"/>
        </w:rPr>
        <w:t>TOUR COST ON PER PERSON BASIS</w:t>
      </w:r>
    </w:p>
    <w:tbl>
      <w:tblPr>
        <w:tblStyle w:val="TableGrid"/>
        <w:tblW w:w="14799" w:type="dxa"/>
        <w:tblLook w:val="04A0" w:firstRow="1" w:lastRow="0" w:firstColumn="1" w:lastColumn="0" w:noHBand="0" w:noVBand="1"/>
      </w:tblPr>
      <w:tblGrid>
        <w:gridCol w:w="2633"/>
        <w:gridCol w:w="3004"/>
        <w:gridCol w:w="2976"/>
        <w:gridCol w:w="3261"/>
        <w:gridCol w:w="2925"/>
      </w:tblGrid>
      <w:tr w:rsidR="00892410" w:rsidRPr="00420034" w14:paraId="4800CFA0" w14:textId="77777777" w:rsidTr="00FB395A">
        <w:trPr>
          <w:trHeight w:val="238"/>
        </w:trPr>
        <w:tc>
          <w:tcPr>
            <w:tcW w:w="2633" w:type="dxa"/>
            <w:tcBorders>
              <w:top w:val="single" w:sz="4" w:space="0" w:color="auto"/>
              <w:left w:val="single" w:sz="4" w:space="0" w:color="auto"/>
              <w:bottom w:val="single" w:sz="4" w:space="0" w:color="auto"/>
              <w:right w:val="single" w:sz="4" w:space="0" w:color="auto"/>
            </w:tcBorders>
            <w:hideMark/>
          </w:tcPr>
          <w:p w14:paraId="7C140129" w14:textId="77777777" w:rsidR="00892410" w:rsidRPr="00420034" w:rsidRDefault="00892410" w:rsidP="00FB395A">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3004" w:type="dxa"/>
            <w:tcBorders>
              <w:top w:val="single" w:sz="4" w:space="0" w:color="auto"/>
              <w:left w:val="single" w:sz="4" w:space="0" w:color="auto"/>
              <w:bottom w:val="single" w:sz="4" w:space="0" w:color="auto"/>
              <w:right w:val="single" w:sz="4" w:space="0" w:color="auto"/>
            </w:tcBorders>
            <w:hideMark/>
          </w:tcPr>
          <w:p w14:paraId="267D7B0E" w14:textId="77777777" w:rsidR="00892410" w:rsidRPr="00420034" w:rsidRDefault="00892410" w:rsidP="00FB395A">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2976" w:type="dxa"/>
            <w:tcBorders>
              <w:top w:val="single" w:sz="4" w:space="0" w:color="auto"/>
              <w:left w:val="single" w:sz="4" w:space="0" w:color="auto"/>
              <w:bottom w:val="single" w:sz="4" w:space="0" w:color="auto"/>
              <w:right w:val="single" w:sz="4" w:space="0" w:color="auto"/>
            </w:tcBorders>
          </w:tcPr>
          <w:p w14:paraId="36E696FC" w14:textId="77777777" w:rsidR="00892410" w:rsidRPr="00420034" w:rsidRDefault="00892410" w:rsidP="00FB395A">
            <w:pPr>
              <w:jc w:val="center"/>
              <w:rPr>
                <w:rFonts w:ascii="Palatino Linotype" w:hAnsi="Palatino Linotype" w:cs="MV Boli"/>
                <w:color w:val="002060"/>
              </w:rPr>
            </w:pPr>
            <w:r w:rsidRPr="00420034">
              <w:rPr>
                <w:rFonts w:ascii="Palatino Linotype" w:hAnsi="Palatino Linotype" w:cs="MV Boli"/>
                <w:b/>
                <w:color w:val="002060"/>
              </w:rPr>
              <w:t>Option 2</w:t>
            </w:r>
          </w:p>
        </w:tc>
        <w:tc>
          <w:tcPr>
            <w:tcW w:w="3261" w:type="dxa"/>
            <w:tcBorders>
              <w:top w:val="single" w:sz="4" w:space="0" w:color="auto"/>
              <w:left w:val="single" w:sz="4" w:space="0" w:color="auto"/>
              <w:bottom w:val="single" w:sz="4" w:space="0" w:color="auto"/>
              <w:right w:val="single" w:sz="4" w:space="0" w:color="auto"/>
            </w:tcBorders>
          </w:tcPr>
          <w:p w14:paraId="473B25A7" w14:textId="77777777" w:rsidR="00892410" w:rsidRPr="00420034" w:rsidRDefault="00892410" w:rsidP="00FB395A">
            <w:pPr>
              <w:jc w:val="center"/>
              <w:rPr>
                <w:rFonts w:ascii="Palatino Linotype" w:hAnsi="Palatino Linotype" w:cs="MV Boli"/>
                <w:b/>
                <w:color w:val="002060"/>
              </w:rPr>
            </w:pPr>
            <w:r>
              <w:rPr>
                <w:rFonts w:ascii="Palatino Linotype" w:hAnsi="Palatino Linotype" w:cs="MV Boli"/>
                <w:b/>
                <w:color w:val="002060"/>
              </w:rPr>
              <w:t>Option 3</w:t>
            </w:r>
          </w:p>
        </w:tc>
        <w:tc>
          <w:tcPr>
            <w:tcW w:w="2925" w:type="dxa"/>
            <w:tcBorders>
              <w:top w:val="single" w:sz="4" w:space="0" w:color="auto"/>
              <w:left w:val="single" w:sz="4" w:space="0" w:color="auto"/>
              <w:bottom w:val="single" w:sz="4" w:space="0" w:color="auto"/>
              <w:right w:val="single" w:sz="4" w:space="0" w:color="auto"/>
            </w:tcBorders>
          </w:tcPr>
          <w:p w14:paraId="432044EB" w14:textId="77777777" w:rsidR="00892410" w:rsidRPr="00420034" w:rsidRDefault="00892410" w:rsidP="00FB395A">
            <w:pPr>
              <w:jc w:val="center"/>
              <w:rPr>
                <w:rFonts w:ascii="Palatino Linotype" w:hAnsi="Palatino Linotype" w:cs="MV Boli"/>
                <w:b/>
                <w:color w:val="002060"/>
              </w:rPr>
            </w:pPr>
            <w:r>
              <w:rPr>
                <w:rFonts w:ascii="Palatino Linotype" w:hAnsi="Palatino Linotype" w:cs="MV Boli"/>
                <w:b/>
                <w:color w:val="002060"/>
              </w:rPr>
              <w:t>Option 4</w:t>
            </w:r>
          </w:p>
        </w:tc>
      </w:tr>
      <w:tr w:rsidR="00892410" w:rsidRPr="00420034" w14:paraId="272C4C34" w14:textId="77777777" w:rsidTr="00FB395A">
        <w:trPr>
          <w:trHeight w:val="238"/>
        </w:trPr>
        <w:tc>
          <w:tcPr>
            <w:tcW w:w="2633" w:type="dxa"/>
            <w:tcBorders>
              <w:top w:val="single" w:sz="4" w:space="0" w:color="auto"/>
              <w:left w:val="single" w:sz="4" w:space="0" w:color="auto"/>
              <w:bottom w:val="single" w:sz="4" w:space="0" w:color="auto"/>
              <w:right w:val="single" w:sz="4" w:space="0" w:color="auto"/>
            </w:tcBorders>
            <w:hideMark/>
          </w:tcPr>
          <w:p w14:paraId="622A0850" w14:textId="77777777" w:rsidR="00892410" w:rsidRPr="00420034" w:rsidRDefault="00892410" w:rsidP="00FB395A">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3004" w:type="dxa"/>
            <w:tcBorders>
              <w:top w:val="single" w:sz="4" w:space="0" w:color="auto"/>
              <w:left w:val="single" w:sz="4" w:space="0" w:color="auto"/>
              <w:bottom w:val="single" w:sz="4" w:space="0" w:color="auto"/>
              <w:right w:val="single" w:sz="4" w:space="0" w:color="auto"/>
            </w:tcBorders>
          </w:tcPr>
          <w:p w14:paraId="018DC114"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16,500/-</w:t>
            </w:r>
          </w:p>
        </w:tc>
        <w:tc>
          <w:tcPr>
            <w:tcW w:w="2976" w:type="dxa"/>
            <w:tcBorders>
              <w:top w:val="single" w:sz="4" w:space="0" w:color="auto"/>
              <w:left w:val="single" w:sz="4" w:space="0" w:color="auto"/>
              <w:bottom w:val="single" w:sz="4" w:space="0" w:color="auto"/>
              <w:right w:val="single" w:sz="4" w:space="0" w:color="auto"/>
            </w:tcBorders>
          </w:tcPr>
          <w:p w14:paraId="3634D1D7"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17,700/-</w:t>
            </w:r>
          </w:p>
        </w:tc>
        <w:tc>
          <w:tcPr>
            <w:tcW w:w="3261" w:type="dxa"/>
            <w:tcBorders>
              <w:top w:val="single" w:sz="4" w:space="0" w:color="auto"/>
              <w:left w:val="single" w:sz="4" w:space="0" w:color="auto"/>
              <w:bottom w:val="single" w:sz="4" w:space="0" w:color="auto"/>
              <w:right w:val="single" w:sz="4" w:space="0" w:color="auto"/>
            </w:tcBorders>
          </w:tcPr>
          <w:p w14:paraId="2362FA14"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20,100/-</w:t>
            </w:r>
          </w:p>
        </w:tc>
        <w:tc>
          <w:tcPr>
            <w:tcW w:w="2925" w:type="dxa"/>
            <w:tcBorders>
              <w:top w:val="single" w:sz="4" w:space="0" w:color="auto"/>
              <w:left w:val="single" w:sz="4" w:space="0" w:color="auto"/>
              <w:bottom w:val="single" w:sz="4" w:space="0" w:color="auto"/>
              <w:right w:val="single" w:sz="4" w:space="0" w:color="auto"/>
            </w:tcBorders>
          </w:tcPr>
          <w:p w14:paraId="27208F75"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24,300/-</w:t>
            </w:r>
          </w:p>
        </w:tc>
      </w:tr>
      <w:tr w:rsidR="00892410" w:rsidRPr="00420034" w14:paraId="53534AFF" w14:textId="77777777" w:rsidTr="00FB395A">
        <w:trPr>
          <w:trHeight w:val="238"/>
        </w:trPr>
        <w:tc>
          <w:tcPr>
            <w:tcW w:w="2633" w:type="dxa"/>
            <w:tcBorders>
              <w:top w:val="single" w:sz="4" w:space="0" w:color="auto"/>
              <w:left w:val="single" w:sz="4" w:space="0" w:color="auto"/>
              <w:bottom w:val="single" w:sz="4" w:space="0" w:color="auto"/>
              <w:right w:val="single" w:sz="4" w:space="0" w:color="auto"/>
            </w:tcBorders>
            <w:hideMark/>
          </w:tcPr>
          <w:p w14:paraId="6974326B" w14:textId="77777777" w:rsidR="00892410" w:rsidRPr="00420034" w:rsidRDefault="00892410" w:rsidP="00FB395A">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3004" w:type="dxa"/>
            <w:tcBorders>
              <w:top w:val="single" w:sz="4" w:space="0" w:color="auto"/>
              <w:left w:val="single" w:sz="4" w:space="0" w:color="auto"/>
              <w:bottom w:val="single" w:sz="4" w:space="0" w:color="auto"/>
              <w:right w:val="single" w:sz="4" w:space="0" w:color="auto"/>
            </w:tcBorders>
          </w:tcPr>
          <w:p w14:paraId="29BF104F"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14,250/-</w:t>
            </w:r>
          </w:p>
        </w:tc>
        <w:tc>
          <w:tcPr>
            <w:tcW w:w="2976" w:type="dxa"/>
            <w:tcBorders>
              <w:top w:val="single" w:sz="4" w:space="0" w:color="auto"/>
              <w:left w:val="single" w:sz="4" w:space="0" w:color="auto"/>
              <w:bottom w:val="single" w:sz="4" w:space="0" w:color="auto"/>
              <w:right w:val="single" w:sz="4" w:space="0" w:color="auto"/>
            </w:tcBorders>
          </w:tcPr>
          <w:p w14:paraId="21E16D95"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15,450/-</w:t>
            </w:r>
          </w:p>
        </w:tc>
        <w:tc>
          <w:tcPr>
            <w:tcW w:w="3261" w:type="dxa"/>
            <w:tcBorders>
              <w:top w:val="single" w:sz="4" w:space="0" w:color="auto"/>
              <w:left w:val="single" w:sz="4" w:space="0" w:color="auto"/>
              <w:bottom w:val="single" w:sz="4" w:space="0" w:color="auto"/>
              <w:right w:val="single" w:sz="4" w:space="0" w:color="auto"/>
            </w:tcBorders>
          </w:tcPr>
          <w:p w14:paraId="6035C086"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17,850/-</w:t>
            </w:r>
          </w:p>
        </w:tc>
        <w:tc>
          <w:tcPr>
            <w:tcW w:w="2925" w:type="dxa"/>
            <w:tcBorders>
              <w:top w:val="single" w:sz="4" w:space="0" w:color="auto"/>
              <w:left w:val="single" w:sz="4" w:space="0" w:color="auto"/>
              <w:bottom w:val="single" w:sz="4" w:space="0" w:color="auto"/>
              <w:right w:val="single" w:sz="4" w:space="0" w:color="auto"/>
            </w:tcBorders>
          </w:tcPr>
          <w:p w14:paraId="0927B4E4"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22,050/-</w:t>
            </w:r>
          </w:p>
        </w:tc>
      </w:tr>
      <w:tr w:rsidR="00892410" w:rsidRPr="00420034" w14:paraId="54C0F3C7" w14:textId="77777777" w:rsidTr="00FB395A">
        <w:trPr>
          <w:trHeight w:val="249"/>
        </w:trPr>
        <w:tc>
          <w:tcPr>
            <w:tcW w:w="2633" w:type="dxa"/>
            <w:tcBorders>
              <w:top w:val="single" w:sz="4" w:space="0" w:color="auto"/>
              <w:left w:val="single" w:sz="4" w:space="0" w:color="auto"/>
              <w:bottom w:val="single" w:sz="4" w:space="0" w:color="auto"/>
              <w:right w:val="single" w:sz="4" w:space="0" w:color="auto"/>
            </w:tcBorders>
            <w:hideMark/>
          </w:tcPr>
          <w:p w14:paraId="3D70ED02" w14:textId="77777777" w:rsidR="00892410" w:rsidRPr="00420034" w:rsidRDefault="00892410" w:rsidP="00FB395A">
            <w:pPr>
              <w:jc w:val="center"/>
              <w:rPr>
                <w:rFonts w:ascii="Palatino Linotype" w:hAnsi="Palatino Linotype" w:cs="MV Boli"/>
                <w:color w:val="002060"/>
              </w:rPr>
            </w:pPr>
            <w:r w:rsidRPr="00420034">
              <w:rPr>
                <w:rFonts w:ascii="Palatino Linotype" w:hAnsi="Palatino Linotype" w:cs="MV Boli"/>
                <w:color w:val="002060"/>
              </w:rPr>
              <w:t>Min 6 Pax Travelling</w:t>
            </w:r>
          </w:p>
        </w:tc>
        <w:tc>
          <w:tcPr>
            <w:tcW w:w="3004" w:type="dxa"/>
            <w:tcBorders>
              <w:top w:val="single" w:sz="4" w:space="0" w:color="auto"/>
              <w:left w:val="single" w:sz="4" w:space="0" w:color="auto"/>
              <w:bottom w:val="single" w:sz="4" w:space="0" w:color="auto"/>
              <w:right w:val="single" w:sz="4" w:space="0" w:color="auto"/>
            </w:tcBorders>
          </w:tcPr>
          <w:p w14:paraId="30412D6F"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11,500/-</w:t>
            </w:r>
          </w:p>
        </w:tc>
        <w:tc>
          <w:tcPr>
            <w:tcW w:w="2976" w:type="dxa"/>
            <w:tcBorders>
              <w:top w:val="single" w:sz="4" w:space="0" w:color="auto"/>
              <w:left w:val="single" w:sz="4" w:space="0" w:color="auto"/>
              <w:bottom w:val="single" w:sz="4" w:space="0" w:color="auto"/>
              <w:right w:val="single" w:sz="4" w:space="0" w:color="auto"/>
            </w:tcBorders>
          </w:tcPr>
          <w:p w14:paraId="4F78CEA5"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12,700/-</w:t>
            </w:r>
          </w:p>
        </w:tc>
        <w:tc>
          <w:tcPr>
            <w:tcW w:w="3261" w:type="dxa"/>
            <w:tcBorders>
              <w:top w:val="single" w:sz="4" w:space="0" w:color="auto"/>
              <w:left w:val="single" w:sz="4" w:space="0" w:color="auto"/>
              <w:bottom w:val="single" w:sz="4" w:space="0" w:color="auto"/>
              <w:right w:val="single" w:sz="4" w:space="0" w:color="auto"/>
            </w:tcBorders>
          </w:tcPr>
          <w:p w14:paraId="689C692E"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15,100/-</w:t>
            </w:r>
          </w:p>
        </w:tc>
        <w:tc>
          <w:tcPr>
            <w:tcW w:w="2925" w:type="dxa"/>
            <w:tcBorders>
              <w:top w:val="single" w:sz="4" w:space="0" w:color="auto"/>
              <w:left w:val="single" w:sz="4" w:space="0" w:color="auto"/>
              <w:bottom w:val="single" w:sz="4" w:space="0" w:color="auto"/>
              <w:right w:val="single" w:sz="4" w:space="0" w:color="auto"/>
            </w:tcBorders>
          </w:tcPr>
          <w:p w14:paraId="537BF05D"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19,300/-</w:t>
            </w:r>
          </w:p>
        </w:tc>
      </w:tr>
      <w:tr w:rsidR="00892410" w:rsidRPr="00420034" w14:paraId="6D4DBCC4" w14:textId="77777777" w:rsidTr="00FB395A">
        <w:trPr>
          <w:trHeight w:val="238"/>
        </w:trPr>
        <w:tc>
          <w:tcPr>
            <w:tcW w:w="2633" w:type="dxa"/>
            <w:tcBorders>
              <w:top w:val="single" w:sz="4" w:space="0" w:color="auto"/>
              <w:left w:val="single" w:sz="4" w:space="0" w:color="auto"/>
              <w:bottom w:val="single" w:sz="4" w:space="0" w:color="auto"/>
              <w:right w:val="single" w:sz="4" w:space="0" w:color="auto"/>
            </w:tcBorders>
            <w:hideMark/>
          </w:tcPr>
          <w:p w14:paraId="09550AE3" w14:textId="77777777" w:rsidR="00892410" w:rsidRPr="00420034" w:rsidRDefault="00892410" w:rsidP="00FB395A">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3004" w:type="dxa"/>
            <w:tcBorders>
              <w:top w:val="single" w:sz="4" w:space="0" w:color="auto"/>
              <w:left w:val="single" w:sz="4" w:space="0" w:color="auto"/>
              <w:bottom w:val="single" w:sz="4" w:space="0" w:color="auto"/>
              <w:right w:val="single" w:sz="4" w:space="0" w:color="auto"/>
            </w:tcBorders>
          </w:tcPr>
          <w:p w14:paraId="1E8F6808"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4,400/-</w:t>
            </w:r>
          </w:p>
        </w:tc>
        <w:tc>
          <w:tcPr>
            <w:tcW w:w="2976" w:type="dxa"/>
            <w:tcBorders>
              <w:top w:val="single" w:sz="4" w:space="0" w:color="auto"/>
              <w:left w:val="single" w:sz="4" w:space="0" w:color="auto"/>
              <w:bottom w:val="single" w:sz="4" w:space="0" w:color="auto"/>
              <w:right w:val="single" w:sz="4" w:space="0" w:color="auto"/>
            </w:tcBorders>
          </w:tcPr>
          <w:p w14:paraId="7E96ABE8"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4,400/-</w:t>
            </w:r>
          </w:p>
        </w:tc>
        <w:tc>
          <w:tcPr>
            <w:tcW w:w="3261" w:type="dxa"/>
            <w:tcBorders>
              <w:top w:val="single" w:sz="4" w:space="0" w:color="auto"/>
              <w:left w:val="single" w:sz="4" w:space="0" w:color="auto"/>
              <w:bottom w:val="single" w:sz="4" w:space="0" w:color="auto"/>
              <w:right w:val="single" w:sz="4" w:space="0" w:color="auto"/>
            </w:tcBorders>
          </w:tcPr>
          <w:p w14:paraId="754DDB8A"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5,400/-</w:t>
            </w:r>
          </w:p>
        </w:tc>
        <w:tc>
          <w:tcPr>
            <w:tcW w:w="2925" w:type="dxa"/>
            <w:tcBorders>
              <w:top w:val="single" w:sz="4" w:space="0" w:color="auto"/>
              <w:left w:val="single" w:sz="4" w:space="0" w:color="auto"/>
              <w:bottom w:val="single" w:sz="4" w:space="0" w:color="auto"/>
              <w:right w:val="single" w:sz="4" w:space="0" w:color="auto"/>
            </w:tcBorders>
          </w:tcPr>
          <w:p w14:paraId="46EC2B81"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6,800/-</w:t>
            </w:r>
          </w:p>
        </w:tc>
      </w:tr>
      <w:tr w:rsidR="00892410" w:rsidRPr="00420034" w14:paraId="35C0BBEB" w14:textId="77777777" w:rsidTr="00FB395A">
        <w:trPr>
          <w:trHeight w:val="238"/>
        </w:trPr>
        <w:tc>
          <w:tcPr>
            <w:tcW w:w="2633" w:type="dxa"/>
            <w:tcBorders>
              <w:top w:val="single" w:sz="4" w:space="0" w:color="auto"/>
              <w:left w:val="single" w:sz="4" w:space="0" w:color="auto"/>
              <w:bottom w:val="single" w:sz="4" w:space="0" w:color="auto"/>
              <w:right w:val="single" w:sz="4" w:space="0" w:color="auto"/>
            </w:tcBorders>
            <w:hideMark/>
          </w:tcPr>
          <w:p w14:paraId="5A4FA14A"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 xml:space="preserve">Child No </w:t>
            </w:r>
            <w:r w:rsidRPr="00420034">
              <w:rPr>
                <w:rFonts w:ascii="Palatino Linotype" w:hAnsi="Palatino Linotype" w:cs="MV Boli"/>
                <w:color w:val="002060"/>
              </w:rPr>
              <w:t xml:space="preserve">Bed </w:t>
            </w:r>
            <w:r>
              <w:rPr>
                <w:rFonts w:ascii="Palatino Linotype" w:hAnsi="Palatino Linotype" w:cs="MV Boli"/>
                <w:color w:val="002060"/>
              </w:rPr>
              <w:t>[06 – 10 Years]</w:t>
            </w:r>
          </w:p>
        </w:tc>
        <w:tc>
          <w:tcPr>
            <w:tcW w:w="3004" w:type="dxa"/>
            <w:tcBorders>
              <w:top w:val="single" w:sz="4" w:space="0" w:color="auto"/>
              <w:left w:val="single" w:sz="4" w:space="0" w:color="auto"/>
              <w:bottom w:val="single" w:sz="4" w:space="0" w:color="auto"/>
              <w:right w:val="single" w:sz="4" w:space="0" w:color="auto"/>
            </w:tcBorders>
          </w:tcPr>
          <w:p w14:paraId="3BEB77EA"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3,000/-</w:t>
            </w:r>
          </w:p>
        </w:tc>
        <w:tc>
          <w:tcPr>
            <w:tcW w:w="2976" w:type="dxa"/>
            <w:tcBorders>
              <w:top w:val="single" w:sz="4" w:space="0" w:color="auto"/>
              <w:left w:val="single" w:sz="4" w:space="0" w:color="auto"/>
              <w:bottom w:val="single" w:sz="4" w:space="0" w:color="auto"/>
              <w:right w:val="single" w:sz="4" w:space="0" w:color="auto"/>
            </w:tcBorders>
          </w:tcPr>
          <w:p w14:paraId="5364124A"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3,600/-</w:t>
            </w:r>
          </w:p>
        </w:tc>
        <w:tc>
          <w:tcPr>
            <w:tcW w:w="3261" w:type="dxa"/>
            <w:tcBorders>
              <w:top w:val="single" w:sz="4" w:space="0" w:color="auto"/>
              <w:left w:val="single" w:sz="4" w:space="0" w:color="auto"/>
              <w:bottom w:val="single" w:sz="4" w:space="0" w:color="auto"/>
              <w:right w:val="single" w:sz="4" w:space="0" w:color="auto"/>
            </w:tcBorders>
          </w:tcPr>
          <w:p w14:paraId="411E8942"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3,600/-</w:t>
            </w:r>
          </w:p>
        </w:tc>
        <w:tc>
          <w:tcPr>
            <w:tcW w:w="2925" w:type="dxa"/>
            <w:tcBorders>
              <w:top w:val="single" w:sz="4" w:space="0" w:color="auto"/>
              <w:left w:val="single" w:sz="4" w:space="0" w:color="auto"/>
              <w:bottom w:val="single" w:sz="4" w:space="0" w:color="auto"/>
              <w:right w:val="single" w:sz="4" w:space="0" w:color="auto"/>
            </w:tcBorders>
          </w:tcPr>
          <w:p w14:paraId="4B8483CA" w14:textId="77777777" w:rsidR="00892410" w:rsidRPr="00420034" w:rsidRDefault="00892410" w:rsidP="00FB395A">
            <w:pPr>
              <w:jc w:val="center"/>
              <w:rPr>
                <w:rFonts w:ascii="Palatino Linotype" w:hAnsi="Palatino Linotype" w:cs="MV Boli"/>
                <w:color w:val="002060"/>
              </w:rPr>
            </w:pPr>
            <w:r>
              <w:rPr>
                <w:rFonts w:ascii="Palatino Linotype" w:hAnsi="Palatino Linotype" w:cs="MV Boli"/>
                <w:color w:val="002060"/>
              </w:rPr>
              <w:t>INR 3,600/-</w:t>
            </w:r>
          </w:p>
        </w:tc>
      </w:tr>
    </w:tbl>
    <w:p w14:paraId="3DF5F08D" w14:textId="77777777" w:rsidR="00892410" w:rsidRPr="005D220C" w:rsidRDefault="00892410" w:rsidP="00892410">
      <w:pPr>
        <w:pStyle w:val="ListParagraph"/>
        <w:numPr>
          <w:ilvl w:val="0"/>
          <w:numId w:val="6"/>
        </w:numPr>
        <w:rPr>
          <w:rFonts w:ascii="Palatino Linotype" w:hAnsi="Palatino Linotype" w:cs="MV Boli"/>
          <w:b/>
          <w:bCs/>
          <w:color w:val="002060"/>
        </w:rPr>
      </w:pPr>
      <w:r w:rsidRPr="005D220C">
        <w:rPr>
          <w:rFonts w:ascii="Palatino Linotype" w:hAnsi="Palatino Linotype" w:cs="MV Boli"/>
          <w:b/>
          <w:bCs/>
          <w:color w:val="002060"/>
        </w:rPr>
        <w:t xml:space="preserve">Rates Valid </w:t>
      </w:r>
      <w:proofErr w:type="gramStart"/>
      <w:r w:rsidRPr="005D220C">
        <w:rPr>
          <w:rFonts w:ascii="Palatino Linotype" w:hAnsi="Palatino Linotype" w:cs="MV Boli"/>
          <w:b/>
          <w:bCs/>
          <w:color w:val="002060"/>
        </w:rPr>
        <w:t>Till</w:t>
      </w:r>
      <w:proofErr w:type="gramEnd"/>
      <w:r w:rsidRPr="005D220C">
        <w:rPr>
          <w:rFonts w:ascii="Palatino Linotype" w:hAnsi="Palatino Linotype" w:cs="MV Boli"/>
          <w:b/>
          <w:bCs/>
          <w:color w:val="002060"/>
        </w:rPr>
        <w:t xml:space="preserve"> </w:t>
      </w:r>
      <w:r>
        <w:rPr>
          <w:rFonts w:ascii="Palatino Linotype" w:hAnsi="Palatino Linotype" w:cs="MV Boli"/>
          <w:b/>
          <w:bCs/>
          <w:color w:val="002060"/>
        </w:rPr>
        <w:t>Sept 30</w:t>
      </w:r>
      <w:r w:rsidRPr="005D220C">
        <w:rPr>
          <w:rFonts w:ascii="Palatino Linotype" w:hAnsi="Palatino Linotype" w:cs="MV Boli"/>
          <w:b/>
          <w:bCs/>
          <w:color w:val="002060"/>
        </w:rPr>
        <w:t xml:space="preserve">, 2026 </w:t>
      </w:r>
    </w:p>
    <w:p w14:paraId="1F1A2452" w14:textId="77777777" w:rsidR="00892410" w:rsidRPr="005D220C" w:rsidRDefault="00892410" w:rsidP="00892410">
      <w:pPr>
        <w:pStyle w:val="ListParagraph"/>
        <w:numPr>
          <w:ilvl w:val="0"/>
          <w:numId w:val="6"/>
        </w:numPr>
        <w:rPr>
          <w:rFonts w:ascii="Palatino Linotype" w:hAnsi="Palatino Linotype" w:cs="MV Boli"/>
          <w:b/>
          <w:bCs/>
          <w:color w:val="002060"/>
        </w:rPr>
      </w:pPr>
      <w:r w:rsidRPr="005D220C">
        <w:rPr>
          <w:rFonts w:ascii="Palatino Linotype" w:hAnsi="Palatino Linotype" w:cs="MV Boli"/>
          <w:b/>
          <w:bCs/>
          <w:color w:val="002060"/>
        </w:rPr>
        <w:t xml:space="preserve">Rates are Commissionable for Bona fide Travel Agent except Extra Bed / Mattress Rates </w:t>
      </w:r>
      <w:r>
        <w:rPr>
          <w:rFonts w:ascii="Palatino Linotype" w:hAnsi="Palatino Linotype" w:cs="MV Boli"/>
          <w:b/>
          <w:bCs/>
          <w:color w:val="002060"/>
        </w:rPr>
        <w:t>&amp; Child</w:t>
      </w:r>
    </w:p>
    <w:p w14:paraId="48F02220" w14:textId="77777777" w:rsidR="00892410" w:rsidRPr="005D220C" w:rsidRDefault="00892410" w:rsidP="00892410">
      <w:pPr>
        <w:pStyle w:val="ListParagraph"/>
        <w:numPr>
          <w:ilvl w:val="0"/>
          <w:numId w:val="6"/>
        </w:numPr>
        <w:rPr>
          <w:rFonts w:ascii="Palatino Linotype" w:hAnsi="Palatino Linotype" w:cs="MV Boli"/>
          <w:b/>
          <w:bCs/>
          <w:color w:val="002060"/>
        </w:rPr>
      </w:pPr>
      <w:r w:rsidRPr="005D220C">
        <w:rPr>
          <w:rFonts w:ascii="Palatino Linotype" w:hAnsi="Palatino Linotype" w:cs="MV Boli"/>
          <w:b/>
          <w:bCs/>
          <w:color w:val="002060"/>
        </w:rPr>
        <w:t>Rates are Not Valid for any Peak Dates | Festive Period | Black Out Dates | Diwali | Pushkar Fair | Xmas | New Year | Auspicious Days, etc.</w:t>
      </w:r>
    </w:p>
    <w:p w14:paraId="3F59F247" w14:textId="77777777" w:rsidR="00892410" w:rsidRPr="005D220C" w:rsidRDefault="00892410" w:rsidP="00892410">
      <w:pPr>
        <w:pStyle w:val="ListParagraph"/>
        <w:numPr>
          <w:ilvl w:val="0"/>
          <w:numId w:val="6"/>
        </w:numPr>
        <w:rPr>
          <w:rFonts w:ascii="Palatino Linotype" w:hAnsi="Palatino Linotype" w:cs="MV Boli"/>
          <w:b/>
          <w:bCs/>
          <w:color w:val="002060"/>
        </w:rPr>
      </w:pPr>
      <w:r w:rsidRPr="005D220C">
        <w:rPr>
          <w:rFonts w:ascii="Palatino Linotype" w:hAnsi="Palatino Linotype" w:cs="MV Boli"/>
          <w:b/>
          <w:color w:val="002060"/>
        </w:rPr>
        <w:t xml:space="preserve">Child below 5 years sharing Parents Bed is on complimentary </w:t>
      </w:r>
    </w:p>
    <w:p w14:paraId="78B060A9" w14:textId="77777777" w:rsidR="00892410" w:rsidRPr="005D220C" w:rsidRDefault="00892410" w:rsidP="00892410">
      <w:pPr>
        <w:rPr>
          <w:rFonts w:ascii="Palatino Linotype" w:hAnsi="Palatino Linotype" w:cs="MV Boli"/>
          <w:b/>
          <w:bCs/>
          <w:color w:val="002060"/>
          <w:u w:val="single"/>
        </w:rPr>
      </w:pPr>
    </w:p>
    <w:p w14:paraId="21792F8E" w14:textId="77777777" w:rsidR="00892410" w:rsidRPr="005D220C" w:rsidRDefault="00892410" w:rsidP="00892410">
      <w:pPr>
        <w:rPr>
          <w:rFonts w:ascii="Palatino Linotype" w:hAnsi="Palatino Linotype" w:cs="MV Boli"/>
          <w:b/>
          <w:bCs/>
          <w:color w:val="002060"/>
          <w:u w:val="single"/>
        </w:rPr>
      </w:pPr>
      <w:r w:rsidRPr="005D220C">
        <w:rPr>
          <w:rFonts w:ascii="Palatino Linotype" w:hAnsi="Palatino Linotype" w:cs="MV Boli"/>
          <w:b/>
          <w:bCs/>
          <w:color w:val="002060"/>
          <w:u w:val="single"/>
        </w:rPr>
        <w:t xml:space="preserve">Includes: </w:t>
      </w:r>
    </w:p>
    <w:p w14:paraId="41220D50" w14:textId="77777777" w:rsidR="00892410" w:rsidRPr="005D220C" w:rsidRDefault="00892410" w:rsidP="00892410">
      <w:pPr>
        <w:numPr>
          <w:ilvl w:val="0"/>
          <w:numId w:val="3"/>
        </w:numPr>
        <w:rPr>
          <w:rFonts w:ascii="Palatino Linotype" w:eastAsia="Times New Roman" w:hAnsi="Palatino Linotype" w:cs="MV Boli"/>
          <w:color w:val="002060"/>
        </w:rPr>
      </w:pPr>
      <w:r w:rsidRPr="005D220C">
        <w:rPr>
          <w:rFonts w:ascii="Palatino Linotype" w:eastAsia="Times New Roman" w:hAnsi="Palatino Linotype" w:cs="MV Boli"/>
          <w:color w:val="002060"/>
        </w:rPr>
        <w:t xml:space="preserve">Accommodation in mentioned hotels on Twin Sharing Basis in standard rooms [unless specified] </w:t>
      </w:r>
    </w:p>
    <w:p w14:paraId="52658EC7" w14:textId="77777777" w:rsidR="00892410" w:rsidRPr="005D220C" w:rsidRDefault="00892410" w:rsidP="00892410">
      <w:pPr>
        <w:pStyle w:val="ListParagraph"/>
        <w:numPr>
          <w:ilvl w:val="0"/>
          <w:numId w:val="3"/>
        </w:numPr>
        <w:rPr>
          <w:rFonts w:ascii="Palatino Linotype" w:hAnsi="Palatino Linotype" w:cs="MV Boli"/>
          <w:color w:val="002060"/>
        </w:rPr>
      </w:pPr>
      <w:r w:rsidRPr="005D220C">
        <w:rPr>
          <w:rFonts w:ascii="Palatino Linotype" w:hAnsi="Palatino Linotype" w:cs="MV Boli"/>
          <w:color w:val="002060"/>
        </w:rPr>
        <w:t>B/fast [</w:t>
      </w:r>
      <w:r>
        <w:rPr>
          <w:rFonts w:ascii="Palatino Linotype" w:hAnsi="Palatino Linotype" w:cs="MV Boli"/>
          <w:color w:val="002060"/>
        </w:rPr>
        <w:t>CPAI]</w:t>
      </w:r>
    </w:p>
    <w:p w14:paraId="1D234488" w14:textId="77777777" w:rsidR="00892410" w:rsidRPr="005D220C" w:rsidRDefault="00892410" w:rsidP="00892410">
      <w:pPr>
        <w:pStyle w:val="ListParagraph"/>
        <w:numPr>
          <w:ilvl w:val="0"/>
          <w:numId w:val="3"/>
        </w:numPr>
        <w:rPr>
          <w:rFonts w:ascii="Palatino Linotype" w:hAnsi="Palatino Linotype" w:cs="MV Boli"/>
          <w:color w:val="002060"/>
        </w:rPr>
      </w:pPr>
      <w:r w:rsidRPr="005D220C">
        <w:rPr>
          <w:rFonts w:ascii="Palatino Linotype" w:hAnsi="Palatino Linotype" w:cs="MV Boli"/>
          <w:color w:val="002060"/>
        </w:rPr>
        <w:t xml:space="preserve">Assistance on arrival &amp; departure by our company </w:t>
      </w:r>
      <w:r>
        <w:rPr>
          <w:rFonts w:ascii="Palatino Linotype" w:hAnsi="Palatino Linotype" w:cs="MV Boli"/>
          <w:color w:val="002060"/>
        </w:rPr>
        <w:t xml:space="preserve">Chauffeur </w:t>
      </w:r>
    </w:p>
    <w:p w14:paraId="6D08DFE2" w14:textId="77777777" w:rsidR="00892410" w:rsidRPr="005D220C" w:rsidRDefault="00892410" w:rsidP="00892410">
      <w:pPr>
        <w:pStyle w:val="ListParagraph"/>
        <w:numPr>
          <w:ilvl w:val="0"/>
          <w:numId w:val="3"/>
        </w:numPr>
        <w:rPr>
          <w:rFonts w:ascii="Palatino Linotype" w:hAnsi="Palatino Linotype" w:cs="MV Boli"/>
          <w:color w:val="002060"/>
        </w:rPr>
      </w:pPr>
      <w:r w:rsidRPr="005D220C">
        <w:rPr>
          <w:rFonts w:ascii="Palatino Linotype" w:hAnsi="Palatino Linotype" w:cs="MV Boli"/>
          <w:color w:val="002060"/>
        </w:rPr>
        <w:t>Transportation for Sightseeing and excursions as per the provided itinerary.</w:t>
      </w:r>
    </w:p>
    <w:p w14:paraId="0881D013" w14:textId="77777777" w:rsidR="00892410" w:rsidRPr="00F234C3" w:rsidRDefault="00892410" w:rsidP="00892410">
      <w:pPr>
        <w:tabs>
          <w:tab w:val="left" w:pos="1740"/>
        </w:tabs>
        <w:rPr>
          <w:rFonts w:ascii="Palatino Linotype" w:eastAsia="Times New Roman" w:hAnsi="Palatino Linotype" w:cs="MV Boli"/>
          <w:color w:val="002060"/>
          <w:sz w:val="14"/>
        </w:rPr>
      </w:pPr>
    </w:p>
    <w:p w14:paraId="77181CD3" w14:textId="77777777" w:rsidR="00892410" w:rsidRPr="00420034" w:rsidRDefault="00892410" w:rsidP="00892410">
      <w:pPr>
        <w:rPr>
          <w:rFonts w:ascii="Palatino Linotype" w:hAnsi="Palatino Linotype" w:cs="MV Boli"/>
          <w:color w:val="002060"/>
        </w:rPr>
      </w:pPr>
      <w:r w:rsidRPr="00420034">
        <w:rPr>
          <w:rFonts w:ascii="Palatino Linotype" w:hAnsi="Palatino Linotype" w:cs="MV Boli"/>
          <w:b/>
          <w:bCs/>
          <w:color w:val="002060"/>
          <w:u w:val="single"/>
        </w:rPr>
        <w:t>Excludes:</w:t>
      </w:r>
    </w:p>
    <w:p w14:paraId="7316C622" w14:textId="77777777" w:rsidR="00892410" w:rsidRPr="00420034" w:rsidRDefault="00892410" w:rsidP="00892410">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4BBBED61" w14:textId="77777777" w:rsidR="00892410" w:rsidRPr="00420034" w:rsidRDefault="00892410" w:rsidP="00892410">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038E72CA" w14:textId="77777777" w:rsidR="00892410" w:rsidRPr="00420034" w:rsidRDefault="00892410" w:rsidP="00892410">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meals other than those specified in ‘Cost Includes’.</w:t>
      </w:r>
    </w:p>
    <w:p w14:paraId="0AD66CFA" w14:textId="77777777" w:rsidR="00892410" w:rsidRPr="00420034" w:rsidRDefault="00892410" w:rsidP="00892410">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lastRenderedPageBreak/>
        <w:t>Expenses of personal nature such as Portage, Extras of the hotels [Room Service, House Keeping, Mini Bar, Laundry, Telephone Bills], Tips, Excursions, etc.</w:t>
      </w:r>
    </w:p>
    <w:p w14:paraId="5F1F7222" w14:textId="77777777" w:rsidR="00892410" w:rsidRPr="00420034" w:rsidRDefault="00892410" w:rsidP="00892410">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546A6ED9" w14:textId="77777777" w:rsidR="00892410" w:rsidRPr="00420034" w:rsidRDefault="00892410" w:rsidP="00892410">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122B5546" w14:textId="77777777" w:rsidR="00892410" w:rsidRPr="00420034" w:rsidRDefault="00892410" w:rsidP="00892410">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23731B20" w14:textId="77777777" w:rsidR="00892410" w:rsidRDefault="00892410" w:rsidP="00892410">
      <w:pPr>
        <w:rPr>
          <w:rFonts w:ascii="Palatino Linotype" w:hAnsi="Palatino Linotype" w:cs="MV Boli"/>
          <w:color w:val="002060"/>
        </w:rPr>
      </w:pPr>
      <w:r>
        <w:rPr>
          <w:rFonts w:ascii="Palatino Linotype" w:hAnsi="Palatino Linotype" w:cs="MV Boli"/>
          <w:color w:val="002060"/>
        </w:rPr>
        <w:t> </w:t>
      </w:r>
    </w:p>
    <w:p w14:paraId="11E4530D" w14:textId="77777777" w:rsidR="00892410" w:rsidRPr="00420034" w:rsidRDefault="00892410" w:rsidP="00892410">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7F52C494" w14:textId="77777777" w:rsidR="00892410" w:rsidRPr="00420034" w:rsidRDefault="00892410" w:rsidP="0089241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254C5E13" w14:textId="77777777" w:rsidR="00892410" w:rsidRPr="00420034" w:rsidRDefault="00892410" w:rsidP="0089241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7DC1BF90" w14:textId="77777777" w:rsidR="00892410" w:rsidRPr="00420034" w:rsidRDefault="00892410" w:rsidP="0089241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0CDEEE27" w14:textId="77777777" w:rsidR="00892410" w:rsidRPr="00420034" w:rsidRDefault="00892410" w:rsidP="0089241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5F6304F0" w14:textId="77777777" w:rsidR="00892410" w:rsidRPr="00420034" w:rsidRDefault="00892410" w:rsidP="0089241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74C162EC" w14:textId="77777777" w:rsidR="00892410" w:rsidRPr="00420034" w:rsidRDefault="00892410" w:rsidP="0089241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39FCDB9D" w14:textId="77777777" w:rsidR="00892410" w:rsidRPr="00420034" w:rsidRDefault="00892410" w:rsidP="0089241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3481F4D2" w14:textId="77777777" w:rsidR="00892410" w:rsidRPr="00420034" w:rsidRDefault="00892410" w:rsidP="0089241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7899ED82" w14:textId="77777777" w:rsidR="00892410" w:rsidRPr="00420034" w:rsidRDefault="00892410" w:rsidP="00892410">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44399088" w14:textId="77777777" w:rsidR="00892410" w:rsidRPr="00B25681" w:rsidRDefault="00892410" w:rsidP="00892410">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6F6A986E" w14:textId="77777777" w:rsidR="00892410" w:rsidRDefault="00892410" w:rsidP="00892410">
      <w:pPr>
        <w:rPr>
          <w:rFonts w:ascii="Palatino Linotype" w:hAnsi="Palatino Linotype" w:cs="MV Boli"/>
          <w:color w:val="002060"/>
        </w:rPr>
      </w:pPr>
      <w:r w:rsidRPr="00420034">
        <w:rPr>
          <w:rFonts w:ascii="Palatino Linotype" w:hAnsi="Palatino Linotype" w:cs="MV Boli"/>
          <w:color w:val="002060"/>
        </w:rPr>
        <w:t> </w:t>
      </w:r>
    </w:p>
    <w:p w14:paraId="6766AACC" w14:textId="77777777" w:rsidR="00892410" w:rsidRDefault="00892410" w:rsidP="00892410">
      <w:pPr>
        <w:rPr>
          <w:rFonts w:ascii="Palatino Linotype" w:hAnsi="Palatino Linotype" w:cs="MV Boli"/>
          <w:color w:val="002060"/>
        </w:rPr>
      </w:pPr>
    </w:p>
    <w:tbl>
      <w:tblPr>
        <w:tblW w:w="0" w:type="auto"/>
        <w:jc w:val="center"/>
        <w:tblCellMar>
          <w:left w:w="0" w:type="dxa"/>
          <w:right w:w="0" w:type="dxa"/>
        </w:tblCellMar>
        <w:tblLook w:val="04A0" w:firstRow="1" w:lastRow="0" w:firstColumn="1" w:lastColumn="0" w:noHBand="0" w:noVBand="1"/>
      </w:tblPr>
      <w:tblGrid>
        <w:gridCol w:w="10348"/>
      </w:tblGrid>
      <w:tr w:rsidR="00892410" w:rsidRPr="00420034" w14:paraId="3D750F42" w14:textId="77777777" w:rsidTr="00FB395A">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8B3313E" w14:textId="77777777" w:rsidR="00892410" w:rsidRPr="00420034" w:rsidRDefault="00892410" w:rsidP="00FB395A">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892410" w:rsidRPr="00420034" w14:paraId="31F9C245" w14:textId="77777777" w:rsidTr="00FB395A">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ED73ADB" w14:textId="77777777" w:rsidR="00892410" w:rsidRPr="00420034" w:rsidRDefault="00892410" w:rsidP="00FB395A">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559E9B52" w14:textId="77777777" w:rsidR="00892410" w:rsidRPr="00420034" w:rsidRDefault="00892410" w:rsidP="00892410">
      <w:pPr>
        <w:rPr>
          <w:rFonts w:ascii="Palatino Linotype" w:hAnsi="Palatino Linotype" w:cs="MV Boli"/>
          <w:color w:val="002060"/>
        </w:rPr>
      </w:pPr>
      <w:r w:rsidRPr="00420034">
        <w:rPr>
          <w:rFonts w:ascii="Palatino Linotype" w:hAnsi="Palatino Linotype" w:cs="MV Boli"/>
          <w:color w:val="002060"/>
        </w:rPr>
        <w:t> </w:t>
      </w:r>
    </w:p>
    <w:p w14:paraId="40B972DA" w14:textId="77777777" w:rsidR="00892410" w:rsidRPr="00420034" w:rsidRDefault="00892410" w:rsidP="00892410">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2577FBC6" w14:textId="77777777" w:rsidR="00892410" w:rsidRPr="00420034" w:rsidRDefault="00892410" w:rsidP="00892410">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0702A7F6" w14:textId="77777777" w:rsidR="00892410" w:rsidRPr="00420034" w:rsidRDefault="00892410" w:rsidP="00892410">
      <w:pPr>
        <w:rPr>
          <w:rFonts w:ascii="Palatino Linotype" w:hAnsi="Palatino Linotype" w:cs="MV Boli"/>
          <w:color w:val="002060"/>
        </w:rPr>
      </w:pPr>
    </w:p>
    <w:p w14:paraId="0BF2315B" w14:textId="77777777" w:rsidR="00892410" w:rsidRPr="00420034" w:rsidRDefault="00892410" w:rsidP="00892410">
      <w:pPr>
        <w:rPr>
          <w:rFonts w:ascii="Palatino Linotype" w:hAnsi="Palatino Linotype" w:cs="MV Boli"/>
          <w:color w:val="002060"/>
        </w:rPr>
      </w:pPr>
      <w:r w:rsidRPr="00420034">
        <w:rPr>
          <w:rFonts w:ascii="Palatino Linotype" w:hAnsi="Palatino Linotype" w:cs="MV Boli"/>
          <w:color w:val="002060"/>
        </w:rPr>
        <w:lastRenderedPageBreak/>
        <w:t>Please advise us for any more assistance on the same.</w:t>
      </w:r>
    </w:p>
    <w:p w14:paraId="655C313F" w14:textId="77777777" w:rsidR="00892410" w:rsidRPr="000D2C14" w:rsidRDefault="00892410" w:rsidP="00892410"/>
    <w:p w14:paraId="5F8D1611" w14:textId="68D49057" w:rsidR="000934F8" w:rsidRPr="00892410" w:rsidRDefault="000934F8" w:rsidP="00892410"/>
    <w:sectPr w:rsidR="000934F8" w:rsidRPr="00892410" w:rsidSect="0027400C">
      <w:headerReference w:type="even" r:id="rId8"/>
      <w:headerReference w:type="first" r:id="rId9"/>
      <w:pgSz w:w="16838" w:h="11906" w:orient="landscape"/>
      <w:pgMar w:top="709" w:right="1168" w:bottom="566" w:left="992" w:header="431" w:footer="0" w:gutter="0"/>
      <w:pgBorders w:offsetFrom="page">
        <w:top w:val="single" w:sz="18" w:space="5" w:color="0000FF"/>
        <w:left w:val="single" w:sz="18" w:space="5" w:color="0000FF"/>
        <w:bottom w:val="single" w:sz="18" w:space="5" w:color="0000FF"/>
        <w:right w:val="single" w:sz="18" w:space="5" w:color="0000FF"/>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BA2AB" w14:textId="77777777" w:rsidR="00AC2216" w:rsidRDefault="00AC2216" w:rsidP="00C06944">
      <w:r>
        <w:separator/>
      </w:r>
    </w:p>
  </w:endnote>
  <w:endnote w:type="continuationSeparator" w:id="0">
    <w:p w14:paraId="6E6477D5" w14:textId="77777777" w:rsidR="00AC2216" w:rsidRDefault="00AC2216"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1"/>
    <w:family w:val="auto"/>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01DB14" w14:textId="77777777" w:rsidR="00AC2216" w:rsidRDefault="00AC2216" w:rsidP="00C06944">
      <w:r>
        <w:separator/>
      </w:r>
    </w:p>
  </w:footnote>
  <w:footnote w:type="continuationSeparator" w:id="0">
    <w:p w14:paraId="2A31E2B2" w14:textId="77777777" w:rsidR="00AC2216" w:rsidRDefault="00AC2216"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32BD6" w14:textId="26E83C76" w:rsidR="00305BD9" w:rsidRDefault="00000000">
    <w:pPr>
      <w:pStyle w:val="Header"/>
    </w:pPr>
    <w:r>
      <w:rPr>
        <w:noProof/>
      </w:rPr>
      <w:pict w14:anchorId="366438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2" o:spid="_x0000_s1035" type="#_x0000_t75" style="position:absolute;margin-left:0;margin-top:0;width:540.1pt;height:540.1pt;z-index:-251643392;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50FC0" w14:textId="01B0F494" w:rsidR="00305BD9" w:rsidRDefault="00000000">
    <w:pPr>
      <w:pStyle w:val="Header"/>
    </w:pPr>
    <w:r>
      <w:rPr>
        <w:noProof/>
      </w:rPr>
      <w:pict w14:anchorId="7CA37C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1" o:spid="_x0000_s1034" type="#_x0000_t75" style="position:absolute;margin-left:0;margin-top:0;width:540.1pt;height:540.1pt;z-index:-251644416;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2AE8944A"/>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3"/>
    <w:multiLevelType w:val="hybridMultilevel"/>
    <w:tmpl w:val="625558E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5"/>
    <w:multiLevelType w:val="hybridMultilevel"/>
    <w:tmpl w:val="46E87CC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8128ED"/>
    <w:multiLevelType w:val="multilevel"/>
    <w:tmpl w:val="92067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5B0D10"/>
    <w:multiLevelType w:val="multilevel"/>
    <w:tmpl w:val="A8D44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6930B7"/>
    <w:multiLevelType w:val="hybridMultilevel"/>
    <w:tmpl w:val="C6066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8185650">
    <w:abstractNumId w:val="3"/>
  </w:num>
  <w:num w:numId="2" w16cid:durableId="2000306502">
    <w:abstractNumId w:val="9"/>
  </w:num>
  <w:num w:numId="3" w16cid:durableId="1078139971">
    <w:abstractNumId w:val="6"/>
  </w:num>
  <w:num w:numId="4" w16cid:durableId="2029060524">
    <w:abstractNumId w:val="7"/>
  </w:num>
  <w:num w:numId="5" w16cid:durableId="1398164823">
    <w:abstractNumId w:val="4"/>
  </w:num>
  <w:num w:numId="6" w16cid:durableId="2114934016">
    <w:abstractNumId w:val="8"/>
  </w:num>
  <w:num w:numId="7" w16cid:durableId="626745001">
    <w:abstractNumId w:val="5"/>
  </w:num>
  <w:num w:numId="8" w16cid:durableId="491220704">
    <w:abstractNumId w:val="5"/>
  </w:num>
  <w:num w:numId="9" w16cid:durableId="2012098539">
    <w:abstractNumId w:val="8"/>
  </w:num>
  <w:num w:numId="10" w16cid:durableId="1292202413">
    <w:abstractNumId w:val="6"/>
  </w:num>
  <w:num w:numId="11" w16cid:durableId="743532167">
    <w:abstractNumId w:val="7"/>
  </w:num>
  <w:num w:numId="12" w16cid:durableId="417405017">
    <w:abstractNumId w:val="4"/>
  </w:num>
  <w:num w:numId="13" w16cid:durableId="777455008">
    <w:abstractNumId w:val="12"/>
  </w:num>
  <w:num w:numId="14" w16cid:durableId="20207451">
    <w:abstractNumId w:val="0"/>
  </w:num>
  <w:num w:numId="15" w16cid:durableId="647975926">
    <w:abstractNumId w:val="1"/>
  </w:num>
  <w:num w:numId="16" w16cid:durableId="1907304283">
    <w:abstractNumId w:val="2"/>
  </w:num>
  <w:num w:numId="17" w16cid:durableId="1519925192">
    <w:abstractNumId w:val="11"/>
  </w:num>
  <w:num w:numId="18" w16cid:durableId="7206384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D4D"/>
    <w:rsid w:val="00000188"/>
    <w:rsid w:val="00020C94"/>
    <w:rsid w:val="0003021C"/>
    <w:rsid w:val="00046C7A"/>
    <w:rsid w:val="00050D24"/>
    <w:rsid w:val="00050F92"/>
    <w:rsid w:val="0005768A"/>
    <w:rsid w:val="000632F0"/>
    <w:rsid w:val="000657BD"/>
    <w:rsid w:val="000664F5"/>
    <w:rsid w:val="000934F8"/>
    <w:rsid w:val="00095E54"/>
    <w:rsid w:val="000A2483"/>
    <w:rsid w:val="000B7B3F"/>
    <w:rsid w:val="000C54A2"/>
    <w:rsid w:val="000D0C1E"/>
    <w:rsid w:val="000D25D5"/>
    <w:rsid w:val="000D7827"/>
    <w:rsid w:val="000F433D"/>
    <w:rsid w:val="0010348C"/>
    <w:rsid w:val="00105E39"/>
    <w:rsid w:val="00106C2F"/>
    <w:rsid w:val="001073F5"/>
    <w:rsid w:val="00115405"/>
    <w:rsid w:val="00121388"/>
    <w:rsid w:val="0012665D"/>
    <w:rsid w:val="0013423E"/>
    <w:rsid w:val="0013632E"/>
    <w:rsid w:val="00136DD5"/>
    <w:rsid w:val="0015163A"/>
    <w:rsid w:val="0015759B"/>
    <w:rsid w:val="0015760C"/>
    <w:rsid w:val="0016503C"/>
    <w:rsid w:val="00177F9D"/>
    <w:rsid w:val="001A0BA8"/>
    <w:rsid w:val="001D05C4"/>
    <w:rsid w:val="001D4CD9"/>
    <w:rsid w:val="001D616E"/>
    <w:rsid w:val="001E5638"/>
    <w:rsid w:val="001F3708"/>
    <w:rsid w:val="00206382"/>
    <w:rsid w:val="0021581D"/>
    <w:rsid w:val="00227D25"/>
    <w:rsid w:val="00237742"/>
    <w:rsid w:val="00264E42"/>
    <w:rsid w:val="00271C64"/>
    <w:rsid w:val="0027400C"/>
    <w:rsid w:val="00296EE3"/>
    <w:rsid w:val="00297427"/>
    <w:rsid w:val="002A3E72"/>
    <w:rsid w:val="002A7BE8"/>
    <w:rsid w:val="002B08F2"/>
    <w:rsid w:val="002B4304"/>
    <w:rsid w:val="002C4B40"/>
    <w:rsid w:val="002C7398"/>
    <w:rsid w:val="002D538B"/>
    <w:rsid w:val="00305BD9"/>
    <w:rsid w:val="00307074"/>
    <w:rsid w:val="00321557"/>
    <w:rsid w:val="003300FC"/>
    <w:rsid w:val="00357E2B"/>
    <w:rsid w:val="003657E8"/>
    <w:rsid w:val="00366E4E"/>
    <w:rsid w:val="003706E8"/>
    <w:rsid w:val="00375B08"/>
    <w:rsid w:val="003775F1"/>
    <w:rsid w:val="00380595"/>
    <w:rsid w:val="003852A0"/>
    <w:rsid w:val="00397610"/>
    <w:rsid w:val="003A46A3"/>
    <w:rsid w:val="003B06B0"/>
    <w:rsid w:val="003B4BF5"/>
    <w:rsid w:val="003B7B22"/>
    <w:rsid w:val="003E4B18"/>
    <w:rsid w:val="003F01A8"/>
    <w:rsid w:val="00406A7D"/>
    <w:rsid w:val="00420034"/>
    <w:rsid w:val="0045344F"/>
    <w:rsid w:val="00454FC8"/>
    <w:rsid w:val="00456E05"/>
    <w:rsid w:val="004715E9"/>
    <w:rsid w:val="00475D39"/>
    <w:rsid w:val="00487002"/>
    <w:rsid w:val="00487EE0"/>
    <w:rsid w:val="0049461E"/>
    <w:rsid w:val="004A1D33"/>
    <w:rsid w:val="004B4954"/>
    <w:rsid w:val="004C17BD"/>
    <w:rsid w:val="004C5790"/>
    <w:rsid w:val="004E52FE"/>
    <w:rsid w:val="0051763B"/>
    <w:rsid w:val="0054685C"/>
    <w:rsid w:val="00555AFE"/>
    <w:rsid w:val="005A0D4C"/>
    <w:rsid w:val="005A373E"/>
    <w:rsid w:val="005C4405"/>
    <w:rsid w:val="005E18BE"/>
    <w:rsid w:val="005E24FC"/>
    <w:rsid w:val="005E5A70"/>
    <w:rsid w:val="005F784D"/>
    <w:rsid w:val="00600CCD"/>
    <w:rsid w:val="0060266E"/>
    <w:rsid w:val="0061479F"/>
    <w:rsid w:val="00623067"/>
    <w:rsid w:val="00634E46"/>
    <w:rsid w:val="00637BFF"/>
    <w:rsid w:val="00653AEB"/>
    <w:rsid w:val="00654861"/>
    <w:rsid w:val="00670719"/>
    <w:rsid w:val="00673021"/>
    <w:rsid w:val="00676CA4"/>
    <w:rsid w:val="0068319B"/>
    <w:rsid w:val="00683B19"/>
    <w:rsid w:val="006A101A"/>
    <w:rsid w:val="006B3789"/>
    <w:rsid w:val="006C0D88"/>
    <w:rsid w:val="006D0FEF"/>
    <w:rsid w:val="006D3F24"/>
    <w:rsid w:val="006E0629"/>
    <w:rsid w:val="006F484B"/>
    <w:rsid w:val="007258EB"/>
    <w:rsid w:val="00751F5D"/>
    <w:rsid w:val="00753147"/>
    <w:rsid w:val="00753A1C"/>
    <w:rsid w:val="0075717B"/>
    <w:rsid w:val="007645AB"/>
    <w:rsid w:val="00781830"/>
    <w:rsid w:val="00790101"/>
    <w:rsid w:val="00793488"/>
    <w:rsid w:val="0079360D"/>
    <w:rsid w:val="007B55EC"/>
    <w:rsid w:val="007B6D98"/>
    <w:rsid w:val="007B72B1"/>
    <w:rsid w:val="007C0459"/>
    <w:rsid w:val="007C1492"/>
    <w:rsid w:val="007E0409"/>
    <w:rsid w:val="007E274D"/>
    <w:rsid w:val="007E43C8"/>
    <w:rsid w:val="007F0E73"/>
    <w:rsid w:val="007F6383"/>
    <w:rsid w:val="00826880"/>
    <w:rsid w:val="008310A8"/>
    <w:rsid w:val="008370EA"/>
    <w:rsid w:val="008377E5"/>
    <w:rsid w:val="008409B7"/>
    <w:rsid w:val="00844BAC"/>
    <w:rsid w:val="00847570"/>
    <w:rsid w:val="008619F4"/>
    <w:rsid w:val="00862825"/>
    <w:rsid w:val="008634FC"/>
    <w:rsid w:val="0086787E"/>
    <w:rsid w:val="00892410"/>
    <w:rsid w:val="008B09B7"/>
    <w:rsid w:val="008B4396"/>
    <w:rsid w:val="008C7E44"/>
    <w:rsid w:val="008F0B73"/>
    <w:rsid w:val="0090693C"/>
    <w:rsid w:val="00910E24"/>
    <w:rsid w:val="0091349A"/>
    <w:rsid w:val="00915F93"/>
    <w:rsid w:val="00923A28"/>
    <w:rsid w:val="009330B0"/>
    <w:rsid w:val="009368F8"/>
    <w:rsid w:val="0093764B"/>
    <w:rsid w:val="00947019"/>
    <w:rsid w:val="009473C2"/>
    <w:rsid w:val="00951D30"/>
    <w:rsid w:val="00952B15"/>
    <w:rsid w:val="009729B9"/>
    <w:rsid w:val="00975A40"/>
    <w:rsid w:val="0097655B"/>
    <w:rsid w:val="00983D0A"/>
    <w:rsid w:val="00986A02"/>
    <w:rsid w:val="009A2504"/>
    <w:rsid w:val="009A417C"/>
    <w:rsid w:val="009A5B40"/>
    <w:rsid w:val="009A6BDB"/>
    <w:rsid w:val="009A78DB"/>
    <w:rsid w:val="009B4080"/>
    <w:rsid w:val="009C3C75"/>
    <w:rsid w:val="009C5F66"/>
    <w:rsid w:val="009F68D4"/>
    <w:rsid w:val="009F6C18"/>
    <w:rsid w:val="00A003D9"/>
    <w:rsid w:val="00A01C81"/>
    <w:rsid w:val="00A23DE0"/>
    <w:rsid w:val="00A35F20"/>
    <w:rsid w:val="00A566D5"/>
    <w:rsid w:val="00A6126D"/>
    <w:rsid w:val="00A6430E"/>
    <w:rsid w:val="00A66D93"/>
    <w:rsid w:val="00A81445"/>
    <w:rsid w:val="00A91970"/>
    <w:rsid w:val="00A91E07"/>
    <w:rsid w:val="00A949F7"/>
    <w:rsid w:val="00A96224"/>
    <w:rsid w:val="00A972B1"/>
    <w:rsid w:val="00AA1A99"/>
    <w:rsid w:val="00AA5BDF"/>
    <w:rsid w:val="00AC0848"/>
    <w:rsid w:val="00AC165E"/>
    <w:rsid w:val="00AC2216"/>
    <w:rsid w:val="00AC5AFE"/>
    <w:rsid w:val="00AD11CE"/>
    <w:rsid w:val="00AE7789"/>
    <w:rsid w:val="00AF0A13"/>
    <w:rsid w:val="00AF18B6"/>
    <w:rsid w:val="00AF4014"/>
    <w:rsid w:val="00AF5D84"/>
    <w:rsid w:val="00AF5DE0"/>
    <w:rsid w:val="00B25681"/>
    <w:rsid w:val="00B26DB8"/>
    <w:rsid w:val="00B65AEB"/>
    <w:rsid w:val="00B85891"/>
    <w:rsid w:val="00B92954"/>
    <w:rsid w:val="00BB4B08"/>
    <w:rsid w:val="00BB50A4"/>
    <w:rsid w:val="00BD2064"/>
    <w:rsid w:val="00BE6110"/>
    <w:rsid w:val="00C047AE"/>
    <w:rsid w:val="00C06944"/>
    <w:rsid w:val="00C24806"/>
    <w:rsid w:val="00C25F0D"/>
    <w:rsid w:val="00C27A6C"/>
    <w:rsid w:val="00C33B7B"/>
    <w:rsid w:val="00C343B2"/>
    <w:rsid w:val="00C5204F"/>
    <w:rsid w:val="00C631A6"/>
    <w:rsid w:val="00C67519"/>
    <w:rsid w:val="00C930C8"/>
    <w:rsid w:val="00C957C7"/>
    <w:rsid w:val="00C979B6"/>
    <w:rsid w:val="00CA2A20"/>
    <w:rsid w:val="00CA3738"/>
    <w:rsid w:val="00CA5D51"/>
    <w:rsid w:val="00CC7042"/>
    <w:rsid w:val="00CE2D31"/>
    <w:rsid w:val="00CE7043"/>
    <w:rsid w:val="00CF31A9"/>
    <w:rsid w:val="00CF6215"/>
    <w:rsid w:val="00D04EF4"/>
    <w:rsid w:val="00D13CFE"/>
    <w:rsid w:val="00D20B24"/>
    <w:rsid w:val="00D22E05"/>
    <w:rsid w:val="00D330BF"/>
    <w:rsid w:val="00D365C8"/>
    <w:rsid w:val="00D4190E"/>
    <w:rsid w:val="00D422F2"/>
    <w:rsid w:val="00D51693"/>
    <w:rsid w:val="00D86AB5"/>
    <w:rsid w:val="00DB04DB"/>
    <w:rsid w:val="00DB214D"/>
    <w:rsid w:val="00DB5834"/>
    <w:rsid w:val="00DC11F7"/>
    <w:rsid w:val="00DD0EFC"/>
    <w:rsid w:val="00DE11D1"/>
    <w:rsid w:val="00DF2619"/>
    <w:rsid w:val="00E00480"/>
    <w:rsid w:val="00E10045"/>
    <w:rsid w:val="00E15B77"/>
    <w:rsid w:val="00E22926"/>
    <w:rsid w:val="00E36B54"/>
    <w:rsid w:val="00E37A8F"/>
    <w:rsid w:val="00E40ED5"/>
    <w:rsid w:val="00E431D0"/>
    <w:rsid w:val="00E43F60"/>
    <w:rsid w:val="00E5182A"/>
    <w:rsid w:val="00E634E0"/>
    <w:rsid w:val="00E64D4D"/>
    <w:rsid w:val="00E73077"/>
    <w:rsid w:val="00E85E89"/>
    <w:rsid w:val="00E930C5"/>
    <w:rsid w:val="00E97E08"/>
    <w:rsid w:val="00EA30E7"/>
    <w:rsid w:val="00EB0BF1"/>
    <w:rsid w:val="00EB3C1F"/>
    <w:rsid w:val="00EB5A62"/>
    <w:rsid w:val="00EC054F"/>
    <w:rsid w:val="00EC7D74"/>
    <w:rsid w:val="00ED38D7"/>
    <w:rsid w:val="00ED6DA9"/>
    <w:rsid w:val="00ED72FD"/>
    <w:rsid w:val="00F00274"/>
    <w:rsid w:val="00F056B8"/>
    <w:rsid w:val="00F164CC"/>
    <w:rsid w:val="00F234C3"/>
    <w:rsid w:val="00F32F10"/>
    <w:rsid w:val="00F56C4A"/>
    <w:rsid w:val="00F6096E"/>
    <w:rsid w:val="00F61AD9"/>
    <w:rsid w:val="00F827D7"/>
    <w:rsid w:val="00F84BE7"/>
    <w:rsid w:val="00F90809"/>
    <w:rsid w:val="00FC0CB7"/>
    <w:rsid w:val="00FC6123"/>
    <w:rsid w:val="00FE16D8"/>
    <w:rsid w:val="00FE2493"/>
    <w:rsid w:val="00FE76F8"/>
    <w:rsid w:val="00FF10E5"/>
    <w:rsid w:val="00FF5BD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1A29D"/>
  <w15:docId w15:val="{94BCDEBD-932E-4E57-BAAB-81A04582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semiHidden/>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character" w:styleId="FollowedHyperlink">
    <w:name w:val="FollowedHyperlink"/>
    <w:basedOn w:val="DefaultParagraphFont"/>
    <w:uiPriority w:val="99"/>
    <w:semiHidden/>
    <w:unhideWhenUsed/>
    <w:rsid w:val="000D7827"/>
    <w:rPr>
      <w:color w:val="800080" w:themeColor="followedHyperlink"/>
      <w:u w:val="single"/>
    </w:rPr>
  </w:style>
  <w:style w:type="character" w:styleId="UnresolvedMention">
    <w:name w:val="Unresolved Mention"/>
    <w:basedOn w:val="DefaultParagraphFont"/>
    <w:uiPriority w:val="99"/>
    <w:semiHidden/>
    <w:unhideWhenUsed/>
    <w:rsid w:val="00753A1C"/>
    <w:rPr>
      <w:color w:val="605E5C"/>
      <w:shd w:val="clear" w:color="auto" w:fill="E1DFDD"/>
    </w:rPr>
  </w:style>
  <w:style w:type="character" w:customStyle="1" w:styleId="gmaildefault">
    <w:name w:val="gmail_default"/>
    <w:basedOn w:val="DefaultParagraphFont"/>
    <w:rsid w:val="000934F8"/>
  </w:style>
  <w:style w:type="character" w:customStyle="1" w:styleId="Char">
    <w:name w:val="普通(网站) Char"/>
    <w:aliases w:val="Normal (Web) Char Char Char1,Normal (Web) Char Char Char Char Char,Normal (Web) Char Char Char Char1,Normal (Web) Char Char1,Normal (Web) Char Char Char Char Char Char Char Char Char Char Char Char Char,Normal (Web) Char1,??(??) Char"/>
    <w:basedOn w:val="DefaultParagraphFont"/>
    <w:link w:val="wordsection1"/>
    <w:uiPriority w:val="99"/>
    <w:locked/>
    <w:rsid w:val="008B09B7"/>
    <w:rPr>
      <w:rFonts w:ascii="Calibri" w:hAnsi="Calibri" w:cs="Calibri"/>
    </w:rPr>
  </w:style>
  <w:style w:type="paragraph" w:customStyle="1" w:styleId="wordsection1">
    <w:name w:val="wordsection1"/>
    <w:basedOn w:val="Normal"/>
    <w:link w:val="Char"/>
    <w:uiPriority w:val="99"/>
    <w:rsid w:val="008B09B7"/>
    <w:pPr>
      <w:spacing w:before="100" w:beforeAutospacing="1" w:after="100" w:afterAutospacing="1"/>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149904619">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253125827">
      <w:bodyDiv w:val="1"/>
      <w:marLeft w:val="0"/>
      <w:marRight w:val="0"/>
      <w:marTop w:val="0"/>
      <w:marBottom w:val="0"/>
      <w:divBdr>
        <w:top w:val="none" w:sz="0" w:space="0" w:color="auto"/>
        <w:left w:val="none" w:sz="0" w:space="0" w:color="auto"/>
        <w:bottom w:val="none" w:sz="0" w:space="0" w:color="auto"/>
        <w:right w:val="none" w:sz="0" w:space="0" w:color="auto"/>
      </w:divBdr>
    </w:div>
    <w:div w:id="271476391">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793982557">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084839847">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337152888">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527017561">
      <w:bodyDiv w:val="1"/>
      <w:marLeft w:val="0"/>
      <w:marRight w:val="0"/>
      <w:marTop w:val="0"/>
      <w:marBottom w:val="0"/>
      <w:divBdr>
        <w:top w:val="none" w:sz="0" w:space="0" w:color="auto"/>
        <w:left w:val="none" w:sz="0" w:space="0" w:color="auto"/>
        <w:bottom w:val="none" w:sz="0" w:space="0" w:color="auto"/>
        <w:right w:val="none" w:sz="0" w:space="0" w:color="auto"/>
      </w:divBdr>
    </w:div>
    <w:div w:id="1631202479">
      <w:bodyDiv w:val="1"/>
      <w:marLeft w:val="0"/>
      <w:marRight w:val="0"/>
      <w:marTop w:val="0"/>
      <w:marBottom w:val="0"/>
      <w:divBdr>
        <w:top w:val="none" w:sz="0" w:space="0" w:color="auto"/>
        <w:left w:val="none" w:sz="0" w:space="0" w:color="auto"/>
        <w:bottom w:val="none" w:sz="0" w:space="0" w:color="auto"/>
        <w:right w:val="none" w:sz="0" w:space="0" w:color="auto"/>
      </w:divBdr>
    </w:div>
    <w:div w:id="1645767912">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30095064">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14601-9B02-4B27-9636-79F0F8D50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4</Pages>
  <Words>752</Words>
  <Characters>4290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Raj Chaudhari</cp:lastModifiedBy>
  <cp:revision>2</cp:revision>
  <cp:lastPrinted>2015-07-04T12:15:00Z</cp:lastPrinted>
  <dcterms:created xsi:type="dcterms:W3CDTF">2026-04-21T00:18:00Z</dcterms:created>
  <dcterms:modified xsi:type="dcterms:W3CDTF">2026-04-21T00:18:00Z</dcterms:modified>
</cp:coreProperties>
</file>