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06A93" w14:textId="1E8D455A" w:rsidR="00F56C4A" w:rsidRDefault="00F56C4A" w:rsidP="00F56C4A">
      <w:pPr>
        <w:jc w:val="center"/>
        <w:rPr>
          <w:rFonts w:ascii="Palatino Linotype" w:hAnsi="Palatino Linotype"/>
          <w:b/>
          <w:color w:val="002060"/>
          <w:u w:val="single"/>
        </w:rPr>
      </w:pPr>
      <w:r w:rsidRPr="001923D2">
        <w:rPr>
          <w:rFonts w:ascii="Palatino Linotype" w:hAnsi="Palatino Linotype"/>
          <w:b/>
          <w:color w:val="002060"/>
          <w:highlight w:val="cyan"/>
          <w:u w:val="single"/>
        </w:rPr>
        <w:t xml:space="preserve">Summer Package </w:t>
      </w:r>
      <w:proofErr w:type="gramStart"/>
      <w:r w:rsidRPr="001923D2">
        <w:rPr>
          <w:rFonts w:ascii="Palatino Linotype" w:hAnsi="Palatino Linotype"/>
          <w:b/>
          <w:color w:val="002060"/>
          <w:highlight w:val="cyan"/>
          <w:u w:val="single"/>
        </w:rPr>
        <w:t xml:space="preserve">– </w:t>
      </w:r>
      <w:r w:rsidR="004E5634">
        <w:rPr>
          <w:rFonts w:ascii="Palatino Linotype" w:hAnsi="Palatino Linotype"/>
          <w:b/>
          <w:color w:val="002060"/>
          <w:highlight w:val="cyan"/>
          <w:u w:val="single"/>
        </w:rPr>
        <w:t xml:space="preserve"> </w:t>
      </w:r>
      <w:r w:rsidRPr="001923D2">
        <w:rPr>
          <w:rFonts w:ascii="Palatino Linotype" w:hAnsi="Palatino Linotype"/>
          <w:b/>
          <w:color w:val="002060"/>
          <w:highlight w:val="cyan"/>
          <w:u w:val="single"/>
        </w:rPr>
        <w:t>Jaisalmer</w:t>
      </w:r>
      <w:proofErr w:type="gramEnd"/>
      <w:r w:rsidRPr="001923D2">
        <w:rPr>
          <w:rFonts w:ascii="Palatino Linotype" w:hAnsi="Palatino Linotype"/>
          <w:b/>
          <w:color w:val="002060"/>
          <w:highlight w:val="cyan"/>
          <w:u w:val="single"/>
        </w:rPr>
        <w:t xml:space="preserve"> with Tanot Mata Temple</w:t>
      </w:r>
      <w:r>
        <w:rPr>
          <w:rFonts w:ascii="Palatino Linotype" w:hAnsi="Palatino Linotype"/>
          <w:b/>
          <w:color w:val="002060"/>
          <w:u w:val="single"/>
        </w:rPr>
        <w:t xml:space="preserve"> </w:t>
      </w:r>
    </w:p>
    <w:p w14:paraId="2A053251" w14:textId="77777777" w:rsidR="00F56C4A" w:rsidRDefault="00F56C4A" w:rsidP="00F56C4A">
      <w:pPr>
        <w:jc w:val="both"/>
        <w:rPr>
          <w:rFonts w:ascii="Palatino Linotype" w:hAnsi="Palatino Linotype"/>
          <w:b/>
          <w:color w:val="002060"/>
          <w:u w:val="single"/>
        </w:rPr>
      </w:pPr>
    </w:p>
    <w:p w14:paraId="246807A6" w14:textId="77777777" w:rsidR="00F56C4A" w:rsidRPr="00690994" w:rsidRDefault="00F56C4A" w:rsidP="00F56C4A">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45FA23F3" w14:textId="77777777" w:rsidR="00F56C4A" w:rsidRDefault="00F56C4A" w:rsidP="00F56C4A">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01: Arrive </w:t>
      </w:r>
      <w:r>
        <w:rPr>
          <w:rFonts w:ascii="Palatino Linotype" w:hAnsi="Palatino Linotype"/>
          <w:b/>
          <w:color w:val="002060"/>
        </w:rPr>
        <w:t xml:space="preserve">Jaisalmer + Sam Visit </w:t>
      </w:r>
    </w:p>
    <w:p w14:paraId="28420768" w14:textId="77777777" w:rsidR="00F56C4A" w:rsidRPr="00235551" w:rsidRDefault="00F56C4A" w:rsidP="00F56C4A">
      <w:pPr>
        <w:jc w:val="both"/>
        <w:rPr>
          <w:rFonts w:ascii="Palatino Linotype" w:hAnsi="Palatino Linotype"/>
          <w:b/>
          <w:bCs/>
          <w:color w:val="002060"/>
        </w:rPr>
      </w:pPr>
      <w:r>
        <w:rPr>
          <w:rFonts w:ascii="Palatino Linotype" w:hAnsi="Palatino Linotype"/>
          <w:color w:val="002060"/>
        </w:rPr>
        <w:t xml:space="preserve">Arrive </w:t>
      </w:r>
      <w:r w:rsidRPr="00235551">
        <w:rPr>
          <w:rFonts w:ascii="Palatino Linotype" w:hAnsi="Palatino Linotype"/>
          <w:b/>
          <w:bCs/>
          <w:color w:val="002060"/>
        </w:rPr>
        <w:t>Jaisalmer – The Golden City.</w:t>
      </w:r>
      <w:r>
        <w:rPr>
          <w:rFonts w:ascii="Palatino Linotype" w:hAnsi="Palatino Linotype"/>
          <w:color w:val="002060"/>
        </w:rPr>
        <w:t xml:space="preserve"> Assistance on arrival by our Company Chauffeur &amp; transfer to your prebooked hotel. Later visit </w:t>
      </w:r>
      <w:r>
        <w:rPr>
          <w:rFonts w:ascii="Palatino Linotype" w:eastAsiaTheme="minorEastAsia" w:hAnsi="Palatino Linotype" w:cstheme="minorBidi"/>
          <w:noProof/>
          <w:color w:val="002060"/>
          <w:lang w:val="en-US"/>
        </w:rPr>
        <w:t xml:space="preserve">An abandoned Village Kuldhara &amp; Sand Dunes. Drive back to Jaisalmer. Overnight stay at </w:t>
      </w:r>
      <w:r w:rsidRPr="00235551">
        <w:rPr>
          <w:rFonts w:ascii="Palatino Linotype" w:eastAsiaTheme="minorEastAsia" w:hAnsi="Palatino Linotype" w:cstheme="minorBidi"/>
          <w:b/>
          <w:bCs/>
          <w:noProof/>
          <w:color w:val="002060"/>
          <w:lang w:val="en-US"/>
        </w:rPr>
        <w:t>Jaisalmer.</w:t>
      </w:r>
      <w:r>
        <w:rPr>
          <w:rFonts w:ascii="Palatino Linotype" w:eastAsiaTheme="minorEastAsia" w:hAnsi="Palatino Linotype" w:cstheme="minorBidi"/>
          <w:noProof/>
          <w:color w:val="002060"/>
          <w:lang w:val="en-US"/>
        </w:rPr>
        <w:t xml:space="preserve">    </w:t>
      </w:r>
    </w:p>
    <w:p w14:paraId="0822EA5D" w14:textId="77777777" w:rsidR="00F56C4A" w:rsidRPr="009C10DB" w:rsidRDefault="00F56C4A" w:rsidP="00F56C4A">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 xml:space="preserve">Day 02: </w:t>
      </w:r>
      <w:r>
        <w:rPr>
          <w:rFonts w:ascii="Palatino Linotype" w:hAnsi="Palatino Linotype"/>
          <w:b/>
          <w:color w:val="002060"/>
        </w:rPr>
        <w:t xml:space="preserve">Jaisalmer </w:t>
      </w:r>
      <w:r w:rsidRPr="009C10DB">
        <w:rPr>
          <w:rFonts w:ascii="Palatino Linotype" w:hAnsi="Palatino Linotype"/>
          <w:b/>
          <w:color w:val="002060"/>
        </w:rPr>
        <w:t>Sightseeing</w:t>
      </w:r>
    </w:p>
    <w:p w14:paraId="3E85B37F" w14:textId="77777777" w:rsidR="00F56C4A" w:rsidRPr="008973BB" w:rsidRDefault="00F56C4A" w:rsidP="00F56C4A">
      <w:pPr>
        <w:jc w:val="both"/>
        <w:rPr>
          <w:rFonts w:ascii="Palatino Linotype" w:hAnsi="Palatino Linotype"/>
          <w:color w:val="002060"/>
        </w:rPr>
      </w:pPr>
      <w:r>
        <w:rPr>
          <w:rFonts w:ascii="Palatino Linotype" w:hAnsi="Palatino Linotype"/>
          <w:color w:val="002060"/>
        </w:rPr>
        <w:t xml:space="preserve">After breakfast sightseeing visiting the Golden Fort, Jain Temples in Golden Fort, </w:t>
      </w:r>
      <w:proofErr w:type="spellStart"/>
      <w:r>
        <w:rPr>
          <w:rFonts w:ascii="Palatino Linotype" w:hAnsi="Palatino Linotype"/>
          <w:color w:val="002060"/>
        </w:rPr>
        <w:t>Gadisar</w:t>
      </w:r>
      <w:proofErr w:type="spellEnd"/>
      <w:r>
        <w:rPr>
          <w:rFonts w:ascii="Palatino Linotype" w:hAnsi="Palatino Linotype"/>
          <w:color w:val="002060"/>
        </w:rPr>
        <w:t xml:space="preserve"> Lake, </w:t>
      </w:r>
      <w:proofErr w:type="spellStart"/>
      <w:r>
        <w:rPr>
          <w:rFonts w:ascii="Palatino Linotype" w:hAnsi="Palatino Linotype"/>
          <w:color w:val="002060"/>
        </w:rPr>
        <w:t>Patwon</w:t>
      </w:r>
      <w:proofErr w:type="spellEnd"/>
      <w:r>
        <w:rPr>
          <w:rFonts w:ascii="Palatino Linotype" w:hAnsi="Palatino Linotype"/>
          <w:color w:val="002060"/>
        </w:rPr>
        <w:t xml:space="preserve"> Ki Haveli, War Museum. Later day Shopping / free at leisure. Overnight stay at </w:t>
      </w:r>
      <w:r>
        <w:rPr>
          <w:rFonts w:ascii="Palatino Linotype" w:hAnsi="Palatino Linotype"/>
          <w:b/>
          <w:bCs/>
          <w:color w:val="002060"/>
        </w:rPr>
        <w:t xml:space="preserve">Jaisalmer. </w:t>
      </w:r>
    </w:p>
    <w:p w14:paraId="2A43F471" w14:textId="77777777" w:rsidR="00F56C4A" w:rsidRDefault="00F56C4A" w:rsidP="00F56C4A">
      <w:pPr>
        <w:rPr>
          <w:rFonts w:ascii="Palatino Linotype" w:hAnsi="Palatino Linotype"/>
          <w:b/>
          <w:color w:val="002060"/>
        </w:rPr>
      </w:pPr>
    </w:p>
    <w:p w14:paraId="0C055CB5" w14:textId="77777777" w:rsidR="00F56C4A" w:rsidRPr="009C10DB" w:rsidRDefault="00F56C4A" w:rsidP="00F56C4A">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3</w:t>
      </w:r>
      <w:r w:rsidRPr="009C10DB">
        <w:rPr>
          <w:rFonts w:ascii="Palatino Linotype" w:hAnsi="Palatino Linotype"/>
          <w:b/>
          <w:color w:val="002060"/>
        </w:rPr>
        <w:t xml:space="preserve">: </w:t>
      </w:r>
      <w:r w:rsidRPr="002D19F1">
        <w:rPr>
          <w:rFonts w:ascii="Palatino Linotype" w:hAnsi="Palatino Linotype"/>
          <w:b/>
          <w:color w:val="002060"/>
        </w:rPr>
        <w:t>Excursion to Tanot Mata Temple [300 Kms Roundtrip]</w:t>
      </w:r>
    </w:p>
    <w:p w14:paraId="44C2546F" w14:textId="77777777" w:rsidR="00F56C4A" w:rsidRDefault="00F56C4A" w:rsidP="00F56C4A">
      <w:pPr>
        <w:jc w:val="both"/>
        <w:rPr>
          <w:rFonts w:ascii="Palatino Linotype" w:hAnsi="Palatino Linotype"/>
          <w:color w:val="002060"/>
        </w:rPr>
      </w:pPr>
      <w:bookmarkStart w:id="0" w:name="_Hlk226741912"/>
      <w:r>
        <w:rPr>
          <w:rFonts w:ascii="Palatino Linotype" w:eastAsiaTheme="minorEastAsia" w:hAnsi="Palatino Linotype" w:cstheme="minorBidi"/>
          <w:noProof/>
          <w:color w:val="002060"/>
          <w:lang w:val="en-US"/>
        </w:rPr>
        <w:t xml:space="preserve">After Breakfast full day excursion tour to visit Tanot Mata Temple – </w:t>
      </w:r>
      <w:r w:rsidRPr="002D19F1">
        <w:rPr>
          <w:rFonts w:ascii="Palatino Linotype" w:eastAsiaTheme="minorEastAsia" w:hAnsi="Palatino Linotype" w:cstheme="minorBidi"/>
          <w:noProof/>
          <w:color w:val="002060"/>
        </w:rPr>
        <w:t>Tanot Mata Mandir, located ~120 km from Jaisalmer near the Pakistan border, is a revered temple dedicated to Goddess Tanot Rai (a manifestation of Hinglaj Mata). Renowned for its connection to the 1965 and 1971 Indo-Pak wars—where dropped bombs reportedly failed to explode—it is managed by the Border Security Force (BSF), who also operate a museum showcasing these war remnants</w:t>
      </w:r>
      <w:r>
        <w:rPr>
          <w:rFonts w:ascii="Palatino Linotype" w:eastAsiaTheme="minorEastAsia" w:hAnsi="Palatino Linotype" w:cstheme="minorBidi"/>
          <w:noProof/>
          <w:color w:val="002060"/>
          <w:lang w:val="en-US"/>
        </w:rPr>
        <w:t xml:space="preserve">. </w:t>
      </w:r>
      <w:r>
        <w:rPr>
          <w:rFonts w:ascii="Palatino Linotype" w:hAnsi="Palatino Linotype"/>
          <w:color w:val="002060"/>
        </w:rPr>
        <w:t xml:space="preserve">Drive back to Jaisalmer. Overnight stay at </w:t>
      </w:r>
      <w:r>
        <w:rPr>
          <w:rFonts w:ascii="Palatino Linotype" w:hAnsi="Palatino Linotype"/>
          <w:b/>
          <w:bCs/>
          <w:color w:val="002060"/>
        </w:rPr>
        <w:t xml:space="preserve">Jaisalmer. </w:t>
      </w:r>
    </w:p>
    <w:bookmarkEnd w:id="0"/>
    <w:p w14:paraId="6E2E0781" w14:textId="77777777" w:rsidR="00F56C4A" w:rsidRPr="002D19F1" w:rsidRDefault="00F56C4A" w:rsidP="00F56C4A">
      <w:pPr>
        <w:jc w:val="both"/>
        <w:rPr>
          <w:rFonts w:ascii="Palatino Linotype" w:hAnsi="Palatino Linotype"/>
          <w:color w:val="002060"/>
        </w:rPr>
      </w:pPr>
      <w:r>
        <w:rPr>
          <w:rFonts w:ascii="Palatino Linotype" w:hAnsi="Palatino Linotype"/>
          <w:color w:val="002060"/>
        </w:rPr>
        <w:t xml:space="preserve"> </w:t>
      </w:r>
    </w:p>
    <w:p w14:paraId="76E2D041" w14:textId="77777777" w:rsidR="00F56C4A" w:rsidRPr="009C10DB" w:rsidRDefault="00F56C4A" w:rsidP="00F56C4A">
      <w:pPr>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4</w:t>
      </w:r>
      <w:r w:rsidRPr="009C10DB">
        <w:rPr>
          <w:rFonts w:ascii="Palatino Linotype" w:hAnsi="Palatino Linotype"/>
          <w:b/>
          <w:color w:val="002060"/>
        </w:rPr>
        <w:t xml:space="preserve">: </w:t>
      </w:r>
      <w:r>
        <w:rPr>
          <w:rFonts w:ascii="Palatino Linotype" w:hAnsi="Palatino Linotype"/>
          <w:b/>
          <w:color w:val="002060"/>
        </w:rPr>
        <w:t xml:space="preserve">Jaisalmer Drop </w:t>
      </w:r>
    </w:p>
    <w:p w14:paraId="765C3922" w14:textId="77777777" w:rsidR="00F56C4A" w:rsidRDefault="00F56C4A" w:rsidP="00F56C4A">
      <w:pPr>
        <w:jc w:val="both"/>
        <w:rPr>
          <w:rFonts w:ascii="Palatino Linotype" w:eastAsiaTheme="minorEastAsia" w:hAnsi="Palatino Linotype" w:cstheme="minorBidi"/>
          <w:noProof/>
          <w:color w:val="002060"/>
          <w:lang w:val="en-US"/>
        </w:rPr>
      </w:pPr>
      <w:r>
        <w:rPr>
          <w:rFonts w:ascii="Palatino Linotype" w:eastAsiaTheme="minorEastAsia" w:hAnsi="Palatino Linotype" w:cstheme="minorBidi"/>
          <w:noProof/>
          <w:color w:val="002060"/>
          <w:lang w:val="en-US"/>
        </w:rPr>
        <w:t xml:space="preserve">After Breakfast Check out from the Hotel &amp; on time transfer to Jaisalmer Airport / Railway Station to board the Flight / Train for Onward destination.  </w:t>
      </w:r>
    </w:p>
    <w:p w14:paraId="4B08C05E" w14:textId="77777777" w:rsidR="00F56C4A" w:rsidRPr="008973BB" w:rsidRDefault="00F56C4A" w:rsidP="00F56C4A">
      <w:pPr>
        <w:pStyle w:val="wordsection1"/>
        <w:spacing w:before="0" w:beforeAutospacing="0" w:after="0" w:afterAutospacing="0"/>
        <w:jc w:val="both"/>
        <w:rPr>
          <w:rFonts w:ascii="Palatino Linotype" w:hAnsi="Palatino Linotype"/>
          <w:b/>
          <w:color w:val="002060"/>
          <w:sz w:val="24"/>
          <w:szCs w:val="24"/>
        </w:rPr>
      </w:pPr>
    </w:p>
    <w:p w14:paraId="29C8A919" w14:textId="77777777" w:rsidR="00F56C4A" w:rsidRPr="00192C58" w:rsidRDefault="00F56C4A" w:rsidP="00F56C4A">
      <w:pPr>
        <w:pStyle w:val="m4425697470048395508section1"/>
        <w:spacing w:before="0" w:beforeAutospacing="0" w:after="0" w:afterAutospacing="0"/>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84" w:type="dxa"/>
        <w:tblLayout w:type="fixed"/>
        <w:tblLook w:val="04A0" w:firstRow="1" w:lastRow="0" w:firstColumn="1" w:lastColumn="0" w:noHBand="0" w:noVBand="1"/>
      </w:tblPr>
      <w:tblGrid>
        <w:gridCol w:w="4248"/>
        <w:gridCol w:w="6840"/>
        <w:gridCol w:w="3696"/>
      </w:tblGrid>
      <w:tr w:rsidR="00F56C4A" w:rsidRPr="00192C58" w14:paraId="504D614D" w14:textId="77777777" w:rsidTr="00E32D4E">
        <w:trPr>
          <w:trHeight w:val="434"/>
        </w:trPr>
        <w:tc>
          <w:tcPr>
            <w:tcW w:w="4248" w:type="dxa"/>
            <w:tcBorders>
              <w:top w:val="single" w:sz="4" w:space="0" w:color="auto"/>
              <w:left w:val="single" w:sz="4" w:space="0" w:color="auto"/>
              <w:bottom w:val="single" w:sz="4" w:space="0" w:color="auto"/>
              <w:right w:val="single" w:sz="4" w:space="0" w:color="auto"/>
            </w:tcBorders>
            <w:hideMark/>
          </w:tcPr>
          <w:p w14:paraId="120BDA7C" w14:textId="77777777" w:rsidR="00F56C4A" w:rsidRPr="00192C58" w:rsidRDefault="00F56C4A" w:rsidP="00E32D4E">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6840" w:type="dxa"/>
            <w:tcBorders>
              <w:top w:val="single" w:sz="4" w:space="0" w:color="auto"/>
              <w:left w:val="single" w:sz="4" w:space="0" w:color="auto"/>
              <w:bottom w:val="single" w:sz="4" w:space="0" w:color="auto"/>
              <w:right w:val="single" w:sz="4" w:space="0" w:color="auto"/>
            </w:tcBorders>
          </w:tcPr>
          <w:p w14:paraId="6BC97593" w14:textId="77777777" w:rsidR="00F56C4A" w:rsidRPr="00192C58" w:rsidRDefault="00F56C4A" w:rsidP="00E32D4E">
            <w:pPr>
              <w:jc w:val="center"/>
              <w:rPr>
                <w:rFonts w:ascii="Palatino Linotype" w:hAnsi="Palatino Linotype" w:cs="MV Boli"/>
                <w:b/>
                <w:color w:val="002060"/>
              </w:rPr>
            </w:pPr>
            <w:r>
              <w:rPr>
                <w:rFonts w:ascii="Palatino Linotype" w:hAnsi="Palatino Linotype" w:cs="MV Boli"/>
                <w:b/>
                <w:color w:val="002060"/>
              </w:rPr>
              <w:t xml:space="preserve">Hotel </w:t>
            </w:r>
          </w:p>
        </w:tc>
        <w:tc>
          <w:tcPr>
            <w:tcW w:w="3696" w:type="dxa"/>
            <w:tcBorders>
              <w:top w:val="single" w:sz="4" w:space="0" w:color="auto"/>
              <w:left w:val="single" w:sz="4" w:space="0" w:color="auto"/>
              <w:bottom w:val="single" w:sz="4" w:space="0" w:color="auto"/>
              <w:right w:val="single" w:sz="4" w:space="0" w:color="auto"/>
            </w:tcBorders>
            <w:hideMark/>
          </w:tcPr>
          <w:p w14:paraId="2AB080E3" w14:textId="77777777" w:rsidR="00F56C4A" w:rsidRPr="00192C58" w:rsidRDefault="00F56C4A" w:rsidP="00E32D4E">
            <w:pPr>
              <w:jc w:val="center"/>
              <w:rPr>
                <w:rFonts w:ascii="Palatino Linotype" w:hAnsi="Palatino Linotype" w:cs="MV Boli"/>
                <w:b/>
                <w:color w:val="002060"/>
              </w:rPr>
            </w:pPr>
            <w:r w:rsidRPr="00192C58">
              <w:rPr>
                <w:rFonts w:ascii="Palatino Linotype" w:hAnsi="Palatino Linotype" w:cs="MV Boli"/>
                <w:b/>
                <w:color w:val="002060"/>
              </w:rPr>
              <w:t>Nights</w:t>
            </w:r>
          </w:p>
        </w:tc>
      </w:tr>
      <w:tr w:rsidR="00F56C4A" w:rsidRPr="00192C58" w14:paraId="1A515524" w14:textId="77777777" w:rsidTr="00E32D4E">
        <w:trPr>
          <w:trHeight w:val="311"/>
        </w:trPr>
        <w:tc>
          <w:tcPr>
            <w:tcW w:w="4248" w:type="dxa"/>
            <w:tcBorders>
              <w:top w:val="single" w:sz="4" w:space="0" w:color="auto"/>
              <w:left w:val="single" w:sz="4" w:space="0" w:color="auto"/>
              <w:bottom w:val="single" w:sz="4" w:space="0" w:color="auto"/>
              <w:right w:val="single" w:sz="4" w:space="0" w:color="auto"/>
            </w:tcBorders>
          </w:tcPr>
          <w:p w14:paraId="439AA2D6" w14:textId="77777777" w:rsidR="00F56C4A" w:rsidRPr="00192C58" w:rsidRDefault="00F56C4A" w:rsidP="00E32D4E">
            <w:pPr>
              <w:jc w:val="center"/>
              <w:rPr>
                <w:rFonts w:ascii="Palatino Linotype" w:hAnsi="Palatino Linotype"/>
                <w:b/>
                <w:color w:val="002060"/>
              </w:rPr>
            </w:pPr>
            <w:r>
              <w:rPr>
                <w:rFonts w:ascii="Palatino Linotype" w:hAnsi="Palatino Linotype"/>
                <w:b/>
                <w:color w:val="002060"/>
              </w:rPr>
              <w:t xml:space="preserve">Jaisalmer </w:t>
            </w:r>
          </w:p>
        </w:tc>
        <w:tc>
          <w:tcPr>
            <w:tcW w:w="6840" w:type="dxa"/>
            <w:tcBorders>
              <w:top w:val="single" w:sz="4" w:space="0" w:color="auto"/>
              <w:left w:val="single" w:sz="4" w:space="0" w:color="auto"/>
              <w:bottom w:val="single" w:sz="4" w:space="0" w:color="auto"/>
              <w:right w:val="single" w:sz="4" w:space="0" w:color="auto"/>
            </w:tcBorders>
          </w:tcPr>
          <w:p w14:paraId="1E65B9BF" w14:textId="77777777" w:rsidR="00F56C4A" w:rsidRPr="00192C58" w:rsidRDefault="00F56C4A" w:rsidP="00E32D4E">
            <w:pPr>
              <w:jc w:val="center"/>
              <w:rPr>
                <w:rFonts w:ascii="Palatino Linotype" w:hAnsi="Palatino Linotype" w:cs="Calibri"/>
                <w:color w:val="002060"/>
              </w:rPr>
            </w:pPr>
            <w:r>
              <w:rPr>
                <w:rFonts w:ascii="Palatino Linotype" w:hAnsi="Palatino Linotype"/>
                <w:color w:val="002060"/>
              </w:rPr>
              <w:t xml:space="preserve">Fort </w:t>
            </w:r>
            <w:proofErr w:type="spellStart"/>
            <w:r>
              <w:rPr>
                <w:rFonts w:ascii="Palatino Linotype" w:hAnsi="Palatino Linotype"/>
                <w:color w:val="002060"/>
              </w:rPr>
              <w:t>Rajwada</w:t>
            </w:r>
            <w:proofErr w:type="spellEnd"/>
            <w:r>
              <w:rPr>
                <w:rFonts w:ascii="Palatino Linotype" w:hAnsi="Palatino Linotype"/>
                <w:color w:val="002060"/>
              </w:rPr>
              <w:t xml:space="preserve"> </w:t>
            </w:r>
          </w:p>
        </w:tc>
        <w:tc>
          <w:tcPr>
            <w:tcW w:w="3696" w:type="dxa"/>
            <w:tcBorders>
              <w:top w:val="single" w:sz="4" w:space="0" w:color="auto"/>
              <w:left w:val="single" w:sz="4" w:space="0" w:color="auto"/>
              <w:bottom w:val="single" w:sz="4" w:space="0" w:color="auto"/>
              <w:right w:val="single" w:sz="4" w:space="0" w:color="auto"/>
            </w:tcBorders>
            <w:hideMark/>
          </w:tcPr>
          <w:p w14:paraId="3F938B3C" w14:textId="77777777" w:rsidR="00F56C4A" w:rsidRPr="00192C58" w:rsidRDefault="00F56C4A" w:rsidP="00E32D4E">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3</w:t>
            </w:r>
          </w:p>
        </w:tc>
      </w:tr>
    </w:tbl>
    <w:p w14:paraId="3D3BFF79" w14:textId="77777777" w:rsidR="00F56C4A" w:rsidRPr="00420034" w:rsidRDefault="00F56C4A" w:rsidP="00F56C4A">
      <w:pPr>
        <w:rPr>
          <w:rFonts w:ascii="Palatino Linotype" w:hAnsi="Palatino Linotype" w:cs="MV Boli"/>
          <w:b/>
          <w:color w:val="002060"/>
        </w:rPr>
      </w:pPr>
    </w:p>
    <w:p w14:paraId="41C4A40B" w14:textId="77777777" w:rsidR="00F56C4A" w:rsidRPr="00420034" w:rsidRDefault="00F56C4A" w:rsidP="00F56C4A">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F56C4A" w:rsidRPr="00420034" w14:paraId="1415A3C8" w14:textId="77777777" w:rsidTr="00E32D4E">
        <w:trPr>
          <w:trHeight w:val="254"/>
        </w:trPr>
        <w:tc>
          <w:tcPr>
            <w:tcW w:w="6620" w:type="dxa"/>
            <w:tcBorders>
              <w:top w:val="single" w:sz="4" w:space="0" w:color="auto"/>
              <w:left w:val="single" w:sz="4" w:space="0" w:color="auto"/>
              <w:bottom w:val="single" w:sz="4" w:space="0" w:color="auto"/>
              <w:right w:val="single" w:sz="4" w:space="0" w:color="auto"/>
            </w:tcBorders>
            <w:hideMark/>
          </w:tcPr>
          <w:p w14:paraId="2FD600BB" w14:textId="77777777" w:rsidR="00F56C4A" w:rsidRPr="00420034" w:rsidRDefault="00F56C4A" w:rsidP="00E32D4E">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3FE6CB64" w14:textId="77777777" w:rsidR="00F56C4A" w:rsidRPr="00420034" w:rsidRDefault="00F56C4A" w:rsidP="00E32D4E">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F56C4A" w:rsidRPr="00420034" w14:paraId="10B4D4FC" w14:textId="77777777" w:rsidTr="00E32D4E">
        <w:trPr>
          <w:trHeight w:val="263"/>
        </w:trPr>
        <w:tc>
          <w:tcPr>
            <w:tcW w:w="6620" w:type="dxa"/>
            <w:tcBorders>
              <w:top w:val="single" w:sz="4" w:space="0" w:color="auto"/>
              <w:left w:val="single" w:sz="4" w:space="0" w:color="auto"/>
              <w:bottom w:val="single" w:sz="4" w:space="0" w:color="auto"/>
              <w:right w:val="single" w:sz="4" w:space="0" w:color="auto"/>
            </w:tcBorders>
            <w:hideMark/>
          </w:tcPr>
          <w:p w14:paraId="1D38EB14" w14:textId="77777777" w:rsidR="00F56C4A" w:rsidRPr="00420034" w:rsidRDefault="00F56C4A" w:rsidP="00E32D4E">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2B9F1351" w14:textId="77777777" w:rsidR="00F56C4A" w:rsidRPr="00420034" w:rsidRDefault="00F56C4A" w:rsidP="00E32D4E">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F56C4A" w:rsidRPr="00420034" w14:paraId="4E2E66F0" w14:textId="77777777" w:rsidTr="00E32D4E">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045B70C3" w14:textId="77777777" w:rsidR="00F56C4A" w:rsidRDefault="00F56C4A" w:rsidP="00E32D4E">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In Jaisalmer Including all driver allowances, toll taxes &amp; parking charges as per the itinerary </w:t>
            </w:r>
          </w:p>
          <w:p w14:paraId="43019892" w14:textId="77777777" w:rsidR="00F56C4A" w:rsidRDefault="00F56C4A" w:rsidP="00E32D4E">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2F46E791" w14:textId="77777777" w:rsidR="00F56C4A" w:rsidRPr="00B25681" w:rsidRDefault="00F56C4A" w:rsidP="00E32D4E">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652FE70B" w14:textId="77777777" w:rsidR="00F56C4A" w:rsidRDefault="00F56C4A" w:rsidP="00F56C4A">
      <w:pPr>
        <w:jc w:val="center"/>
        <w:rPr>
          <w:rFonts w:ascii="Palatino Linotype" w:hAnsi="Palatino Linotype" w:cs="MV Boli"/>
          <w:b/>
          <w:color w:val="002060"/>
          <w:highlight w:val="yellow"/>
        </w:rPr>
      </w:pPr>
    </w:p>
    <w:p w14:paraId="79BF7360" w14:textId="77777777" w:rsidR="00F56C4A" w:rsidRPr="00420034" w:rsidRDefault="00F56C4A" w:rsidP="00F56C4A">
      <w:pPr>
        <w:jc w:val="center"/>
        <w:rPr>
          <w:rFonts w:ascii="Palatino Linotype" w:hAnsi="Palatino Linotype" w:cs="MV Boli"/>
          <w:b/>
          <w:color w:val="002060"/>
        </w:rPr>
      </w:pPr>
      <w:r w:rsidRPr="00357E2B">
        <w:rPr>
          <w:rFonts w:ascii="Palatino Linotype" w:hAnsi="Palatino Linotype" w:cs="MV Boli"/>
          <w:b/>
          <w:color w:val="002060"/>
          <w:highlight w:val="yellow"/>
        </w:rPr>
        <w:lastRenderedPageBreak/>
        <w:t>TOUR COST ON PER PERSON BASIS</w:t>
      </w:r>
    </w:p>
    <w:tbl>
      <w:tblPr>
        <w:tblStyle w:val="TableGrid"/>
        <w:tblW w:w="14778" w:type="dxa"/>
        <w:tblLook w:val="04A0" w:firstRow="1" w:lastRow="0" w:firstColumn="1" w:lastColumn="0" w:noHBand="0" w:noVBand="1"/>
      </w:tblPr>
      <w:tblGrid>
        <w:gridCol w:w="5058"/>
        <w:gridCol w:w="9720"/>
      </w:tblGrid>
      <w:tr w:rsidR="00F56C4A" w:rsidRPr="00420034" w14:paraId="50BF38E5" w14:textId="77777777" w:rsidTr="00E32D4E">
        <w:trPr>
          <w:trHeight w:val="238"/>
        </w:trPr>
        <w:tc>
          <w:tcPr>
            <w:tcW w:w="5058" w:type="dxa"/>
            <w:tcBorders>
              <w:top w:val="single" w:sz="4" w:space="0" w:color="auto"/>
              <w:left w:val="single" w:sz="4" w:space="0" w:color="auto"/>
              <w:bottom w:val="single" w:sz="4" w:space="0" w:color="auto"/>
              <w:right w:val="single" w:sz="4" w:space="0" w:color="auto"/>
            </w:tcBorders>
            <w:hideMark/>
          </w:tcPr>
          <w:p w14:paraId="40BA16AC" w14:textId="77777777" w:rsidR="00F56C4A" w:rsidRPr="00420034" w:rsidRDefault="00F56C4A" w:rsidP="00E32D4E">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9720" w:type="dxa"/>
            <w:tcBorders>
              <w:top w:val="single" w:sz="4" w:space="0" w:color="auto"/>
              <w:left w:val="single" w:sz="4" w:space="0" w:color="auto"/>
              <w:bottom w:val="single" w:sz="4" w:space="0" w:color="auto"/>
              <w:right w:val="single" w:sz="4" w:space="0" w:color="auto"/>
            </w:tcBorders>
            <w:hideMark/>
          </w:tcPr>
          <w:p w14:paraId="3E04946F" w14:textId="77777777" w:rsidR="00F56C4A" w:rsidRPr="00420034" w:rsidRDefault="00F56C4A" w:rsidP="00E32D4E">
            <w:pPr>
              <w:jc w:val="center"/>
              <w:rPr>
                <w:rFonts w:ascii="Palatino Linotype" w:hAnsi="Palatino Linotype" w:cs="MV Boli"/>
                <w:b/>
                <w:color w:val="002060"/>
              </w:rPr>
            </w:pPr>
            <w:r w:rsidRPr="00420034">
              <w:rPr>
                <w:rFonts w:ascii="Palatino Linotype" w:hAnsi="Palatino Linotype" w:cs="MV Boli"/>
                <w:b/>
                <w:color w:val="002060"/>
              </w:rPr>
              <w:t>Option 1</w:t>
            </w:r>
          </w:p>
        </w:tc>
      </w:tr>
      <w:tr w:rsidR="00F56C4A" w:rsidRPr="00420034" w14:paraId="6EBDE8C0" w14:textId="77777777" w:rsidTr="00E32D4E">
        <w:trPr>
          <w:trHeight w:val="238"/>
        </w:trPr>
        <w:tc>
          <w:tcPr>
            <w:tcW w:w="5058" w:type="dxa"/>
            <w:tcBorders>
              <w:top w:val="single" w:sz="4" w:space="0" w:color="auto"/>
              <w:left w:val="single" w:sz="4" w:space="0" w:color="auto"/>
              <w:bottom w:val="single" w:sz="4" w:space="0" w:color="auto"/>
              <w:right w:val="single" w:sz="4" w:space="0" w:color="auto"/>
            </w:tcBorders>
            <w:hideMark/>
          </w:tcPr>
          <w:p w14:paraId="52F68979" w14:textId="77777777" w:rsidR="00F56C4A" w:rsidRPr="00420034" w:rsidRDefault="00F56C4A" w:rsidP="00E32D4E">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9720" w:type="dxa"/>
            <w:tcBorders>
              <w:top w:val="single" w:sz="4" w:space="0" w:color="auto"/>
              <w:left w:val="single" w:sz="4" w:space="0" w:color="auto"/>
              <w:bottom w:val="single" w:sz="4" w:space="0" w:color="auto"/>
              <w:right w:val="single" w:sz="4" w:space="0" w:color="auto"/>
            </w:tcBorders>
          </w:tcPr>
          <w:p w14:paraId="5704D074" w14:textId="77777777" w:rsidR="00F56C4A" w:rsidRPr="00420034" w:rsidRDefault="00F56C4A" w:rsidP="00E32D4E">
            <w:pPr>
              <w:jc w:val="center"/>
              <w:rPr>
                <w:rFonts w:ascii="Palatino Linotype" w:hAnsi="Palatino Linotype" w:cs="MV Boli"/>
                <w:color w:val="002060"/>
              </w:rPr>
            </w:pPr>
            <w:r>
              <w:rPr>
                <w:rFonts w:ascii="Palatino Linotype" w:hAnsi="Palatino Linotype" w:cs="MV Boli"/>
                <w:color w:val="002060"/>
              </w:rPr>
              <w:t>INR 30,450/-</w:t>
            </w:r>
          </w:p>
        </w:tc>
      </w:tr>
      <w:tr w:rsidR="00F56C4A" w:rsidRPr="00420034" w14:paraId="1D9D5D1C" w14:textId="77777777" w:rsidTr="00E32D4E">
        <w:trPr>
          <w:trHeight w:val="238"/>
        </w:trPr>
        <w:tc>
          <w:tcPr>
            <w:tcW w:w="5058" w:type="dxa"/>
            <w:tcBorders>
              <w:top w:val="single" w:sz="4" w:space="0" w:color="auto"/>
              <w:left w:val="single" w:sz="4" w:space="0" w:color="auto"/>
              <w:bottom w:val="single" w:sz="4" w:space="0" w:color="auto"/>
              <w:right w:val="single" w:sz="4" w:space="0" w:color="auto"/>
            </w:tcBorders>
            <w:hideMark/>
          </w:tcPr>
          <w:p w14:paraId="0696FC33" w14:textId="77777777" w:rsidR="00F56C4A" w:rsidRPr="00420034" w:rsidRDefault="00F56C4A" w:rsidP="00E32D4E">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9720" w:type="dxa"/>
            <w:tcBorders>
              <w:top w:val="single" w:sz="4" w:space="0" w:color="auto"/>
              <w:left w:val="single" w:sz="4" w:space="0" w:color="auto"/>
              <w:bottom w:val="single" w:sz="4" w:space="0" w:color="auto"/>
              <w:right w:val="single" w:sz="4" w:space="0" w:color="auto"/>
            </w:tcBorders>
          </w:tcPr>
          <w:p w14:paraId="6955DA1C" w14:textId="77777777" w:rsidR="00F56C4A" w:rsidRPr="00420034" w:rsidRDefault="00F56C4A" w:rsidP="00E32D4E">
            <w:pPr>
              <w:jc w:val="center"/>
              <w:rPr>
                <w:rFonts w:ascii="Palatino Linotype" w:hAnsi="Palatino Linotype" w:cs="MV Boli"/>
                <w:color w:val="002060"/>
              </w:rPr>
            </w:pPr>
            <w:r>
              <w:rPr>
                <w:rFonts w:ascii="Palatino Linotype" w:hAnsi="Palatino Linotype" w:cs="MV Boli"/>
                <w:color w:val="002060"/>
              </w:rPr>
              <w:t>INR 28,950/-</w:t>
            </w:r>
          </w:p>
        </w:tc>
      </w:tr>
      <w:tr w:rsidR="00F56C4A" w:rsidRPr="00420034" w14:paraId="5BE0CDCE" w14:textId="77777777" w:rsidTr="00E32D4E">
        <w:trPr>
          <w:trHeight w:val="249"/>
        </w:trPr>
        <w:tc>
          <w:tcPr>
            <w:tcW w:w="5058" w:type="dxa"/>
            <w:tcBorders>
              <w:top w:val="single" w:sz="4" w:space="0" w:color="auto"/>
              <w:left w:val="single" w:sz="4" w:space="0" w:color="auto"/>
              <w:bottom w:val="single" w:sz="4" w:space="0" w:color="auto"/>
              <w:right w:val="single" w:sz="4" w:space="0" w:color="auto"/>
            </w:tcBorders>
            <w:hideMark/>
          </w:tcPr>
          <w:p w14:paraId="3909B518" w14:textId="77777777" w:rsidR="00F56C4A" w:rsidRPr="00420034" w:rsidRDefault="00F56C4A" w:rsidP="00E32D4E">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9720" w:type="dxa"/>
            <w:tcBorders>
              <w:top w:val="single" w:sz="4" w:space="0" w:color="auto"/>
              <w:left w:val="single" w:sz="4" w:space="0" w:color="auto"/>
              <w:bottom w:val="single" w:sz="4" w:space="0" w:color="auto"/>
              <w:right w:val="single" w:sz="4" w:space="0" w:color="auto"/>
            </w:tcBorders>
          </w:tcPr>
          <w:p w14:paraId="44751CDB" w14:textId="77777777" w:rsidR="00F56C4A" w:rsidRPr="00420034" w:rsidRDefault="00F56C4A" w:rsidP="00E32D4E">
            <w:pPr>
              <w:jc w:val="center"/>
              <w:rPr>
                <w:rFonts w:ascii="Palatino Linotype" w:hAnsi="Palatino Linotype" w:cs="MV Boli"/>
                <w:color w:val="002060"/>
              </w:rPr>
            </w:pPr>
            <w:r>
              <w:rPr>
                <w:rFonts w:ascii="Palatino Linotype" w:hAnsi="Palatino Linotype" w:cs="MV Boli"/>
                <w:color w:val="002060"/>
              </w:rPr>
              <w:t>INR 27,450/-</w:t>
            </w:r>
          </w:p>
        </w:tc>
      </w:tr>
      <w:tr w:rsidR="00F56C4A" w:rsidRPr="00420034" w14:paraId="74C306A3" w14:textId="77777777" w:rsidTr="00E32D4E">
        <w:trPr>
          <w:trHeight w:val="238"/>
        </w:trPr>
        <w:tc>
          <w:tcPr>
            <w:tcW w:w="5058" w:type="dxa"/>
            <w:tcBorders>
              <w:top w:val="single" w:sz="4" w:space="0" w:color="auto"/>
              <w:left w:val="single" w:sz="4" w:space="0" w:color="auto"/>
              <w:bottom w:val="single" w:sz="4" w:space="0" w:color="auto"/>
              <w:right w:val="single" w:sz="4" w:space="0" w:color="auto"/>
            </w:tcBorders>
            <w:hideMark/>
          </w:tcPr>
          <w:p w14:paraId="5A444647" w14:textId="77777777" w:rsidR="00F56C4A" w:rsidRPr="00420034" w:rsidRDefault="00F56C4A" w:rsidP="00E32D4E">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9720" w:type="dxa"/>
            <w:tcBorders>
              <w:top w:val="single" w:sz="4" w:space="0" w:color="auto"/>
              <w:left w:val="single" w:sz="4" w:space="0" w:color="auto"/>
              <w:bottom w:val="single" w:sz="4" w:space="0" w:color="auto"/>
              <w:right w:val="single" w:sz="4" w:space="0" w:color="auto"/>
            </w:tcBorders>
          </w:tcPr>
          <w:p w14:paraId="084907F5" w14:textId="77777777" w:rsidR="00F56C4A" w:rsidRPr="00420034" w:rsidRDefault="00F56C4A" w:rsidP="00E32D4E">
            <w:pPr>
              <w:jc w:val="center"/>
              <w:rPr>
                <w:rFonts w:ascii="Palatino Linotype" w:hAnsi="Palatino Linotype" w:cs="MV Boli"/>
                <w:color w:val="002060"/>
              </w:rPr>
            </w:pPr>
            <w:r>
              <w:rPr>
                <w:rFonts w:ascii="Palatino Linotype" w:hAnsi="Palatino Linotype" w:cs="MV Boli"/>
                <w:color w:val="002060"/>
              </w:rPr>
              <w:t>INR 16,250/-</w:t>
            </w:r>
          </w:p>
        </w:tc>
      </w:tr>
      <w:tr w:rsidR="00F56C4A" w:rsidRPr="00420034" w14:paraId="796BBD61" w14:textId="77777777" w:rsidTr="00E32D4E">
        <w:trPr>
          <w:trHeight w:val="238"/>
        </w:trPr>
        <w:tc>
          <w:tcPr>
            <w:tcW w:w="5058" w:type="dxa"/>
            <w:tcBorders>
              <w:top w:val="single" w:sz="4" w:space="0" w:color="auto"/>
              <w:left w:val="single" w:sz="4" w:space="0" w:color="auto"/>
              <w:bottom w:val="single" w:sz="4" w:space="0" w:color="auto"/>
              <w:right w:val="single" w:sz="4" w:space="0" w:color="auto"/>
            </w:tcBorders>
            <w:hideMark/>
          </w:tcPr>
          <w:p w14:paraId="78E283BD" w14:textId="77777777" w:rsidR="00F56C4A" w:rsidRPr="00420034" w:rsidRDefault="00F56C4A" w:rsidP="00E32D4E">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9720" w:type="dxa"/>
            <w:tcBorders>
              <w:top w:val="single" w:sz="4" w:space="0" w:color="auto"/>
              <w:left w:val="single" w:sz="4" w:space="0" w:color="auto"/>
              <w:bottom w:val="single" w:sz="4" w:space="0" w:color="auto"/>
              <w:right w:val="single" w:sz="4" w:space="0" w:color="auto"/>
            </w:tcBorders>
          </w:tcPr>
          <w:p w14:paraId="24E4D27D" w14:textId="77777777" w:rsidR="00F56C4A" w:rsidRPr="00420034" w:rsidRDefault="00F56C4A" w:rsidP="00E32D4E">
            <w:pPr>
              <w:jc w:val="center"/>
              <w:rPr>
                <w:rFonts w:ascii="Palatino Linotype" w:hAnsi="Palatino Linotype" w:cs="MV Boli"/>
                <w:color w:val="002060"/>
              </w:rPr>
            </w:pPr>
            <w:r>
              <w:rPr>
                <w:rFonts w:ascii="Palatino Linotype" w:hAnsi="Palatino Linotype" w:cs="MV Boli"/>
                <w:color w:val="002060"/>
              </w:rPr>
              <w:t>INR 16,250/-</w:t>
            </w:r>
          </w:p>
        </w:tc>
      </w:tr>
    </w:tbl>
    <w:p w14:paraId="354D2661" w14:textId="77777777" w:rsidR="00F56C4A" w:rsidRPr="005D220C" w:rsidRDefault="00F56C4A" w:rsidP="00F56C4A">
      <w:pPr>
        <w:pStyle w:val="ListParagraph"/>
        <w:numPr>
          <w:ilvl w:val="0"/>
          <w:numId w:val="6"/>
        </w:numPr>
        <w:rPr>
          <w:rFonts w:ascii="Palatino Linotype" w:hAnsi="Palatino Linotype" w:cs="MV Boli"/>
          <w:b/>
          <w:bCs/>
          <w:color w:val="002060"/>
        </w:rPr>
      </w:pPr>
      <w:r w:rsidRPr="005D220C">
        <w:rPr>
          <w:rFonts w:ascii="Palatino Linotype" w:hAnsi="Palatino Linotype" w:cs="MV Boli"/>
          <w:b/>
          <w:bCs/>
          <w:color w:val="002060"/>
        </w:rPr>
        <w:t xml:space="preserve">Rates Valid </w:t>
      </w:r>
      <w:proofErr w:type="gramStart"/>
      <w:r w:rsidRPr="005D220C">
        <w:rPr>
          <w:rFonts w:ascii="Palatino Linotype" w:hAnsi="Palatino Linotype" w:cs="MV Boli"/>
          <w:b/>
          <w:bCs/>
          <w:color w:val="002060"/>
        </w:rPr>
        <w:t>Till</w:t>
      </w:r>
      <w:proofErr w:type="gramEnd"/>
      <w:r w:rsidRPr="005D220C">
        <w:rPr>
          <w:rFonts w:ascii="Palatino Linotype" w:hAnsi="Palatino Linotype" w:cs="MV Boli"/>
          <w:b/>
          <w:bCs/>
          <w:color w:val="002060"/>
        </w:rPr>
        <w:t xml:space="preserve"> </w:t>
      </w:r>
      <w:r>
        <w:rPr>
          <w:rFonts w:ascii="Palatino Linotype" w:hAnsi="Palatino Linotype" w:cs="MV Boli"/>
          <w:b/>
          <w:bCs/>
          <w:color w:val="002060"/>
        </w:rPr>
        <w:t>Sept 30</w:t>
      </w:r>
      <w:r w:rsidRPr="005D220C">
        <w:rPr>
          <w:rFonts w:ascii="Palatino Linotype" w:hAnsi="Palatino Linotype" w:cs="MV Boli"/>
          <w:b/>
          <w:bCs/>
          <w:color w:val="002060"/>
        </w:rPr>
        <w:t xml:space="preserve">, 2026 </w:t>
      </w:r>
    </w:p>
    <w:p w14:paraId="6BC61FB1" w14:textId="77777777" w:rsidR="00F56C4A" w:rsidRPr="005D220C" w:rsidRDefault="00F56C4A" w:rsidP="00F56C4A">
      <w:pPr>
        <w:pStyle w:val="ListParagraph"/>
        <w:numPr>
          <w:ilvl w:val="0"/>
          <w:numId w:val="6"/>
        </w:numPr>
        <w:rPr>
          <w:rFonts w:ascii="Palatino Linotype" w:hAnsi="Palatino Linotype" w:cs="MV Boli"/>
          <w:b/>
          <w:bCs/>
          <w:color w:val="002060"/>
        </w:rPr>
      </w:pPr>
      <w:r w:rsidRPr="005D220C">
        <w:rPr>
          <w:rFonts w:ascii="Palatino Linotype" w:hAnsi="Palatino Linotype" w:cs="MV Boli"/>
          <w:b/>
          <w:bCs/>
          <w:color w:val="002060"/>
        </w:rPr>
        <w:t xml:space="preserve">Rates are Commissionable for Bona fide Travel Agent except Extra Bed / Mattress Rates </w:t>
      </w:r>
      <w:r>
        <w:rPr>
          <w:rFonts w:ascii="Palatino Linotype" w:hAnsi="Palatino Linotype" w:cs="MV Boli"/>
          <w:b/>
          <w:bCs/>
          <w:color w:val="002060"/>
        </w:rPr>
        <w:t>&amp; Child</w:t>
      </w:r>
    </w:p>
    <w:p w14:paraId="2ABABBF1" w14:textId="77777777" w:rsidR="00F56C4A" w:rsidRPr="005D220C" w:rsidRDefault="00F56C4A" w:rsidP="00F56C4A">
      <w:pPr>
        <w:pStyle w:val="ListParagraph"/>
        <w:numPr>
          <w:ilvl w:val="0"/>
          <w:numId w:val="6"/>
        </w:numPr>
        <w:rPr>
          <w:rFonts w:ascii="Palatino Linotype" w:hAnsi="Palatino Linotype" w:cs="MV Boli"/>
          <w:b/>
          <w:bCs/>
          <w:color w:val="002060"/>
        </w:rPr>
      </w:pPr>
      <w:r w:rsidRPr="005D220C">
        <w:rPr>
          <w:rFonts w:ascii="Palatino Linotype" w:hAnsi="Palatino Linotype" w:cs="MV Boli"/>
          <w:b/>
          <w:bCs/>
          <w:color w:val="002060"/>
        </w:rPr>
        <w:t>Rates are Not Valid for any Peak Dates | Festive Period | Black Out Dates | Diwali | Pushkar Fair | Xmas | New Year | Auspicious Days, etc.</w:t>
      </w:r>
    </w:p>
    <w:p w14:paraId="58C8E317" w14:textId="77777777" w:rsidR="00F56C4A" w:rsidRPr="005D220C" w:rsidRDefault="00F56C4A" w:rsidP="00F56C4A">
      <w:pPr>
        <w:pStyle w:val="ListParagraph"/>
        <w:numPr>
          <w:ilvl w:val="0"/>
          <w:numId w:val="6"/>
        </w:numPr>
        <w:rPr>
          <w:rFonts w:ascii="Palatino Linotype" w:hAnsi="Palatino Linotype" w:cs="MV Boli"/>
          <w:b/>
          <w:bCs/>
          <w:color w:val="002060"/>
        </w:rPr>
      </w:pPr>
      <w:r w:rsidRPr="005D220C">
        <w:rPr>
          <w:rFonts w:ascii="Palatino Linotype" w:hAnsi="Palatino Linotype" w:cs="MV Boli"/>
          <w:b/>
          <w:color w:val="002060"/>
        </w:rPr>
        <w:t xml:space="preserve">Child below 5 years sharing Parents Bed is on complimentary </w:t>
      </w:r>
    </w:p>
    <w:p w14:paraId="2DBCE1B1" w14:textId="77777777" w:rsidR="00F56C4A" w:rsidRPr="005D220C" w:rsidRDefault="00F56C4A" w:rsidP="00F56C4A">
      <w:pPr>
        <w:rPr>
          <w:rFonts w:ascii="Palatino Linotype" w:hAnsi="Palatino Linotype" w:cs="MV Boli"/>
          <w:b/>
          <w:bCs/>
          <w:color w:val="002060"/>
          <w:u w:val="single"/>
        </w:rPr>
      </w:pPr>
    </w:p>
    <w:p w14:paraId="422B1233" w14:textId="77777777" w:rsidR="00F56C4A" w:rsidRPr="005D220C" w:rsidRDefault="00F56C4A" w:rsidP="00F56C4A">
      <w:pPr>
        <w:rPr>
          <w:rFonts w:ascii="Palatino Linotype" w:hAnsi="Palatino Linotype" w:cs="MV Boli"/>
          <w:b/>
          <w:bCs/>
          <w:color w:val="002060"/>
          <w:u w:val="single"/>
        </w:rPr>
      </w:pPr>
      <w:r w:rsidRPr="005D220C">
        <w:rPr>
          <w:rFonts w:ascii="Palatino Linotype" w:hAnsi="Palatino Linotype" w:cs="MV Boli"/>
          <w:b/>
          <w:bCs/>
          <w:color w:val="002060"/>
          <w:u w:val="single"/>
        </w:rPr>
        <w:t xml:space="preserve">Includes: </w:t>
      </w:r>
    </w:p>
    <w:p w14:paraId="096612A3" w14:textId="77777777" w:rsidR="00F56C4A" w:rsidRPr="005D220C" w:rsidRDefault="00F56C4A" w:rsidP="00F56C4A">
      <w:pPr>
        <w:numPr>
          <w:ilvl w:val="0"/>
          <w:numId w:val="3"/>
        </w:numPr>
        <w:rPr>
          <w:rFonts w:ascii="Palatino Linotype" w:eastAsia="Times New Roman" w:hAnsi="Palatino Linotype" w:cs="MV Boli"/>
          <w:color w:val="002060"/>
        </w:rPr>
      </w:pPr>
      <w:r w:rsidRPr="005D220C">
        <w:rPr>
          <w:rFonts w:ascii="Palatino Linotype" w:eastAsia="Times New Roman" w:hAnsi="Palatino Linotype" w:cs="MV Boli"/>
          <w:color w:val="002060"/>
        </w:rPr>
        <w:t xml:space="preserve">Accommodation in mentioned hotels on Twin Sharing Basis in standard rooms [unless specified] </w:t>
      </w:r>
    </w:p>
    <w:p w14:paraId="2BE59E1B" w14:textId="77777777" w:rsidR="00F56C4A" w:rsidRPr="005D220C" w:rsidRDefault="00F56C4A" w:rsidP="00F56C4A">
      <w:pPr>
        <w:pStyle w:val="ListParagraph"/>
        <w:numPr>
          <w:ilvl w:val="0"/>
          <w:numId w:val="3"/>
        </w:numPr>
        <w:rPr>
          <w:rFonts w:ascii="Palatino Linotype" w:hAnsi="Palatino Linotype" w:cs="MV Boli"/>
          <w:color w:val="002060"/>
        </w:rPr>
      </w:pPr>
      <w:r w:rsidRPr="005D220C">
        <w:rPr>
          <w:rFonts w:ascii="Palatino Linotype" w:hAnsi="Palatino Linotype" w:cs="MV Boli"/>
          <w:color w:val="002060"/>
        </w:rPr>
        <w:t>B/fast</w:t>
      </w:r>
      <w:r>
        <w:rPr>
          <w:rFonts w:ascii="Palatino Linotype" w:hAnsi="Palatino Linotype" w:cs="MV Boli"/>
          <w:color w:val="002060"/>
        </w:rPr>
        <w:t xml:space="preserve"> &amp; Dinner</w:t>
      </w:r>
      <w:r w:rsidRPr="005D220C">
        <w:rPr>
          <w:rFonts w:ascii="Palatino Linotype" w:hAnsi="Palatino Linotype" w:cs="MV Boli"/>
          <w:color w:val="002060"/>
        </w:rPr>
        <w:t xml:space="preserve"> [</w:t>
      </w:r>
      <w:r>
        <w:rPr>
          <w:rFonts w:ascii="Palatino Linotype" w:hAnsi="Palatino Linotype" w:cs="MV Boli"/>
          <w:color w:val="002060"/>
        </w:rPr>
        <w:t xml:space="preserve">MAPAI] - </w:t>
      </w:r>
      <w:r w:rsidRPr="003C38B1">
        <w:rPr>
          <w:rFonts w:ascii="Palatino Linotype" w:hAnsi="Palatino Linotype" w:cs="MV Boli"/>
          <w:color w:val="002060"/>
        </w:rPr>
        <w:t xml:space="preserve">(Chef’s curated Table </w:t>
      </w:r>
      <w:proofErr w:type="spellStart"/>
      <w:r w:rsidRPr="003C38B1">
        <w:rPr>
          <w:rFonts w:ascii="Palatino Linotype" w:hAnsi="Palatino Linotype" w:cs="MV Boli"/>
          <w:color w:val="002060"/>
        </w:rPr>
        <w:t>d’Hôte</w:t>
      </w:r>
      <w:proofErr w:type="spellEnd"/>
      <w:r w:rsidRPr="003C38B1">
        <w:rPr>
          <w:rFonts w:ascii="Palatino Linotype" w:hAnsi="Palatino Linotype" w:cs="MV Boli"/>
          <w:color w:val="002060"/>
        </w:rPr>
        <w:t xml:space="preserve"> menu)</w:t>
      </w:r>
      <w:r>
        <w:rPr>
          <w:rFonts w:ascii="Palatino Linotype" w:hAnsi="Palatino Linotype" w:cs="MV Boli"/>
          <w:color w:val="002060"/>
        </w:rPr>
        <w:t xml:space="preserve"> </w:t>
      </w:r>
    </w:p>
    <w:p w14:paraId="22EF2FB4" w14:textId="77777777" w:rsidR="00F56C4A" w:rsidRDefault="00F56C4A" w:rsidP="00F56C4A">
      <w:pPr>
        <w:pStyle w:val="ListParagraph"/>
        <w:numPr>
          <w:ilvl w:val="0"/>
          <w:numId w:val="3"/>
        </w:numPr>
        <w:rPr>
          <w:rFonts w:ascii="Palatino Linotype" w:hAnsi="Palatino Linotype" w:cs="MV Boli"/>
          <w:color w:val="002060"/>
        </w:rPr>
      </w:pPr>
      <w:r w:rsidRPr="005D220C">
        <w:rPr>
          <w:rFonts w:ascii="Palatino Linotype" w:hAnsi="Palatino Linotype" w:cs="MV Boli"/>
          <w:color w:val="002060"/>
        </w:rPr>
        <w:t xml:space="preserve">Assistance on arrival &amp; departure by our company </w:t>
      </w:r>
      <w:r>
        <w:rPr>
          <w:rFonts w:ascii="Palatino Linotype" w:hAnsi="Palatino Linotype" w:cs="MV Boli"/>
          <w:color w:val="002060"/>
        </w:rPr>
        <w:t xml:space="preserve">Chauffeur </w:t>
      </w:r>
    </w:p>
    <w:p w14:paraId="4D05C137" w14:textId="77777777" w:rsidR="00F56C4A" w:rsidRPr="003C38B1" w:rsidRDefault="00F56C4A" w:rsidP="00F56C4A">
      <w:pPr>
        <w:pStyle w:val="ListParagraph"/>
        <w:numPr>
          <w:ilvl w:val="0"/>
          <w:numId w:val="3"/>
        </w:numPr>
        <w:rPr>
          <w:rFonts w:ascii="Palatino Linotype" w:hAnsi="Palatino Linotype" w:cs="MV Boli"/>
          <w:color w:val="002060"/>
        </w:rPr>
      </w:pPr>
      <w:r w:rsidRPr="003C38B1">
        <w:rPr>
          <w:rFonts w:ascii="Palatino Linotype" w:hAnsi="Palatino Linotype" w:cs="MV Boli"/>
          <w:color w:val="002060"/>
        </w:rPr>
        <w:t xml:space="preserve">A </w:t>
      </w:r>
      <w:r>
        <w:rPr>
          <w:rFonts w:ascii="Palatino Linotype" w:hAnsi="Palatino Linotype" w:cs="MV Boli"/>
          <w:color w:val="002060"/>
        </w:rPr>
        <w:t>R</w:t>
      </w:r>
      <w:r w:rsidRPr="003C38B1">
        <w:rPr>
          <w:rFonts w:ascii="Palatino Linotype" w:hAnsi="Palatino Linotype" w:cs="MV Boli"/>
          <w:color w:val="002060"/>
        </w:rPr>
        <w:t>egal welcome with a refreshing non-alcoholic beverage upon arrival</w:t>
      </w:r>
      <w:r>
        <w:rPr>
          <w:rFonts w:ascii="Palatino Linotype" w:hAnsi="Palatino Linotype" w:cs="MV Boli"/>
          <w:color w:val="002060"/>
        </w:rPr>
        <w:t xml:space="preserve"> at </w:t>
      </w:r>
      <w:proofErr w:type="gramStart"/>
      <w:r>
        <w:rPr>
          <w:rFonts w:ascii="Palatino Linotype" w:hAnsi="Palatino Linotype" w:cs="MV Boli"/>
          <w:color w:val="002060"/>
        </w:rPr>
        <w:t>Hotel</w:t>
      </w:r>
      <w:proofErr w:type="gramEnd"/>
      <w:r>
        <w:rPr>
          <w:rFonts w:ascii="Palatino Linotype" w:hAnsi="Palatino Linotype" w:cs="MV Boli"/>
          <w:color w:val="002060"/>
        </w:rPr>
        <w:t xml:space="preserve"> </w:t>
      </w:r>
    </w:p>
    <w:p w14:paraId="70D236FD" w14:textId="77777777" w:rsidR="00F56C4A" w:rsidRPr="003C38B1" w:rsidRDefault="00F56C4A" w:rsidP="00F56C4A">
      <w:pPr>
        <w:pStyle w:val="ListParagraph"/>
        <w:numPr>
          <w:ilvl w:val="0"/>
          <w:numId w:val="3"/>
        </w:numPr>
        <w:rPr>
          <w:rFonts w:ascii="Palatino Linotype" w:hAnsi="Palatino Linotype" w:cs="MV Boli"/>
          <w:color w:val="002060"/>
        </w:rPr>
      </w:pPr>
      <w:r w:rsidRPr="003C38B1">
        <w:rPr>
          <w:rFonts w:ascii="Palatino Linotype" w:hAnsi="Palatino Linotype" w:cs="MV Boli"/>
          <w:color w:val="002060"/>
        </w:rPr>
        <w:t>Complimentary hotel credit worth INR 2,000, redeemable at the spa for a rejuvenating wellness experience</w:t>
      </w:r>
      <w:r>
        <w:rPr>
          <w:rFonts w:ascii="Palatino Linotype" w:hAnsi="Palatino Linotype" w:cs="MV Boli"/>
          <w:color w:val="002060"/>
        </w:rPr>
        <w:t xml:space="preserve"> at </w:t>
      </w:r>
      <w:proofErr w:type="gramStart"/>
      <w:r>
        <w:rPr>
          <w:rFonts w:ascii="Palatino Linotype" w:hAnsi="Palatino Linotype" w:cs="MV Boli"/>
          <w:color w:val="002060"/>
        </w:rPr>
        <w:t>Hotel</w:t>
      </w:r>
      <w:proofErr w:type="gramEnd"/>
      <w:r>
        <w:rPr>
          <w:rFonts w:ascii="Palatino Linotype" w:hAnsi="Palatino Linotype" w:cs="MV Boli"/>
          <w:color w:val="002060"/>
        </w:rPr>
        <w:t xml:space="preserve"> </w:t>
      </w:r>
    </w:p>
    <w:p w14:paraId="4B948A36" w14:textId="77777777" w:rsidR="00F56C4A" w:rsidRPr="003C38B1" w:rsidRDefault="00F56C4A" w:rsidP="00F56C4A">
      <w:pPr>
        <w:pStyle w:val="ListParagraph"/>
        <w:numPr>
          <w:ilvl w:val="0"/>
          <w:numId w:val="3"/>
        </w:numPr>
        <w:rPr>
          <w:rFonts w:ascii="Palatino Linotype" w:hAnsi="Palatino Linotype" w:cs="MV Boli"/>
          <w:color w:val="002060"/>
        </w:rPr>
      </w:pPr>
      <w:r w:rsidRPr="003C38B1">
        <w:rPr>
          <w:rFonts w:ascii="Palatino Linotype" w:hAnsi="Palatino Linotype" w:cs="MV Boli"/>
          <w:color w:val="002060"/>
        </w:rPr>
        <w:t>An exclusive 15% savings on all food &amp; beverage services</w:t>
      </w:r>
      <w:r>
        <w:rPr>
          <w:rFonts w:ascii="Palatino Linotype" w:hAnsi="Palatino Linotype" w:cs="MV Boli"/>
          <w:color w:val="002060"/>
        </w:rPr>
        <w:t xml:space="preserve"> at </w:t>
      </w:r>
      <w:proofErr w:type="gramStart"/>
      <w:r>
        <w:rPr>
          <w:rFonts w:ascii="Palatino Linotype" w:hAnsi="Palatino Linotype" w:cs="MV Boli"/>
          <w:color w:val="002060"/>
        </w:rPr>
        <w:t>Hotel</w:t>
      </w:r>
      <w:proofErr w:type="gramEnd"/>
      <w:r>
        <w:rPr>
          <w:rFonts w:ascii="Palatino Linotype" w:hAnsi="Palatino Linotype" w:cs="MV Boli"/>
          <w:color w:val="002060"/>
        </w:rPr>
        <w:t xml:space="preserve"> </w:t>
      </w:r>
    </w:p>
    <w:p w14:paraId="1C870EAA" w14:textId="77777777" w:rsidR="00F56C4A" w:rsidRPr="005D220C" w:rsidRDefault="00F56C4A" w:rsidP="00F56C4A">
      <w:pPr>
        <w:pStyle w:val="ListParagraph"/>
        <w:numPr>
          <w:ilvl w:val="0"/>
          <w:numId w:val="3"/>
        </w:numPr>
        <w:rPr>
          <w:rFonts w:ascii="Palatino Linotype" w:hAnsi="Palatino Linotype" w:cs="MV Boli"/>
          <w:color w:val="002060"/>
        </w:rPr>
      </w:pPr>
      <w:r w:rsidRPr="003C38B1">
        <w:rPr>
          <w:rFonts w:ascii="Palatino Linotype" w:hAnsi="Palatino Linotype" w:cs="MV Boli"/>
          <w:color w:val="002060"/>
        </w:rPr>
        <w:t>Signature Hi-Tea experience with premium teas, coffee and cookies, served daily from 4:30 PM to 5:30 PM</w:t>
      </w:r>
      <w:r>
        <w:rPr>
          <w:rFonts w:ascii="Palatino Linotype" w:hAnsi="Palatino Linotype" w:cs="MV Boli"/>
          <w:color w:val="002060"/>
        </w:rPr>
        <w:t xml:space="preserve"> at </w:t>
      </w:r>
      <w:proofErr w:type="gramStart"/>
      <w:r>
        <w:rPr>
          <w:rFonts w:ascii="Palatino Linotype" w:hAnsi="Palatino Linotype" w:cs="MV Boli"/>
          <w:color w:val="002060"/>
        </w:rPr>
        <w:t>Hotel</w:t>
      </w:r>
      <w:proofErr w:type="gramEnd"/>
      <w:r>
        <w:rPr>
          <w:rFonts w:ascii="Palatino Linotype" w:hAnsi="Palatino Linotype" w:cs="MV Boli"/>
          <w:color w:val="002060"/>
        </w:rPr>
        <w:t xml:space="preserve"> </w:t>
      </w:r>
    </w:p>
    <w:p w14:paraId="044A4975" w14:textId="77777777" w:rsidR="00F56C4A" w:rsidRPr="005D220C" w:rsidRDefault="00F56C4A" w:rsidP="00F56C4A">
      <w:pPr>
        <w:pStyle w:val="ListParagraph"/>
        <w:numPr>
          <w:ilvl w:val="0"/>
          <w:numId w:val="3"/>
        </w:numPr>
        <w:rPr>
          <w:rFonts w:ascii="Palatino Linotype" w:hAnsi="Palatino Linotype" w:cs="MV Boli"/>
          <w:color w:val="002060"/>
        </w:rPr>
      </w:pPr>
      <w:r w:rsidRPr="005D220C">
        <w:rPr>
          <w:rFonts w:ascii="Palatino Linotype" w:hAnsi="Palatino Linotype" w:cs="MV Boli"/>
          <w:color w:val="002060"/>
        </w:rPr>
        <w:t>Transportation for Sightseeing and excursions as per the provided itinerary.</w:t>
      </w:r>
    </w:p>
    <w:p w14:paraId="30F0BBBC" w14:textId="77777777" w:rsidR="00F56C4A" w:rsidRPr="00F234C3" w:rsidRDefault="00F56C4A" w:rsidP="00F56C4A">
      <w:pPr>
        <w:tabs>
          <w:tab w:val="left" w:pos="1740"/>
        </w:tabs>
        <w:rPr>
          <w:rFonts w:ascii="Palatino Linotype" w:eastAsia="Times New Roman" w:hAnsi="Palatino Linotype" w:cs="MV Boli"/>
          <w:color w:val="002060"/>
          <w:sz w:val="14"/>
        </w:rPr>
      </w:pPr>
    </w:p>
    <w:p w14:paraId="1E5EF7E9" w14:textId="77777777" w:rsidR="00F56C4A" w:rsidRPr="00420034" w:rsidRDefault="00F56C4A" w:rsidP="00F56C4A">
      <w:pPr>
        <w:rPr>
          <w:rFonts w:ascii="Palatino Linotype" w:hAnsi="Palatino Linotype" w:cs="MV Boli"/>
          <w:color w:val="002060"/>
        </w:rPr>
      </w:pPr>
      <w:r w:rsidRPr="00420034">
        <w:rPr>
          <w:rFonts w:ascii="Palatino Linotype" w:hAnsi="Palatino Linotype" w:cs="MV Boli"/>
          <w:b/>
          <w:bCs/>
          <w:color w:val="002060"/>
          <w:u w:val="single"/>
        </w:rPr>
        <w:t>Excludes:</w:t>
      </w:r>
    </w:p>
    <w:p w14:paraId="3C596C9A" w14:textId="77777777" w:rsidR="00F56C4A" w:rsidRPr="00420034" w:rsidRDefault="00F56C4A" w:rsidP="00F56C4A">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4DA82A4F" w14:textId="77777777" w:rsidR="00F56C4A" w:rsidRPr="00420034" w:rsidRDefault="00F56C4A" w:rsidP="00F56C4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476BF4C9" w14:textId="77777777" w:rsidR="00F56C4A" w:rsidRPr="00420034" w:rsidRDefault="00F56C4A" w:rsidP="00F56C4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139AA5EE" w14:textId="77777777" w:rsidR="00F56C4A" w:rsidRPr="00420034" w:rsidRDefault="00F56C4A" w:rsidP="00F56C4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2EDC45F2" w14:textId="77777777" w:rsidR="00F56C4A" w:rsidRPr="00420034" w:rsidRDefault="00F56C4A" w:rsidP="00F56C4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53742E61" w14:textId="77777777" w:rsidR="00F56C4A" w:rsidRPr="00420034" w:rsidRDefault="00F56C4A" w:rsidP="00F56C4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2B24146F" w14:textId="77777777" w:rsidR="00F56C4A" w:rsidRPr="00420034" w:rsidRDefault="00F56C4A" w:rsidP="00F56C4A">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lastRenderedPageBreak/>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2230ADF5" w14:textId="77777777" w:rsidR="00F56C4A" w:rsidRDefault="00F56C4A" w:rsidP="00F56C4A">
      <w:pPr>
        <w:rPr>
          <w:rFonts w:ascii="Palatino Linotype" w:hAnsi="Palatino Linotype" w:cs="MV Boli"/>
          <w:color w:val="002060"/>
        </w:rPr>
      </w:pPr>
      <w:r>
        <w:rPr>
          <w:rFonts w:ascii="Palatino Linotype" w:hAnsi="Palatino Linotype" w:cs="MV Boli"/>
          <w:color w:val="002060"/>
        </w:rPr>
        <w:t> </w:t>
      </w:r>
    </w:p>
    <w:p w14:paraId="408E5C5B" w14:textId="77777777" w:rsidR="00F56C4A" w:rsidRPr="00420034" w:rsidRDefault="00F56C4A" w:rsidP="00F56C4A">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3079EC6C" w14:textId="77777777" w:rsidR="00F56C4A" w:rsidRPr="00420034" w:rsidRDefault="00F56C4A" w:rsidP="00F56C4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506FAB26" w14:textId="77777777" w:rsidR="00F56C4A" w:rsidRPr="00420034" w:rsidRDefault="00F56C4A" w:rsidP="00F56C4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6705A852" w14:textId="77777777" w:rsidR="00F56C4A" w:rsidRPr="00420034" w:rsidRDefault="00F56C4A" w:rsidP="00F56C4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5F17319F" w14:textId="77777777" w:rsidR="00F56C4A" w:rsidRPr="00420034" w:rsidRDefault="00F56C4A" w:rsidP="00F56C4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17D786D1" w14:textId="77777777" w:rsidR="00F56C4A" w:rsidRPr="00420034" w:rsidRDefault="00F56C4A" w:rsidP="00F56C4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425BC28A" w14:textId="77777777" w:rsidR="00F56C4A" w:rsidRPr="00420034" w:rsidRDefault="00F56C4A" w:rsidP="00F56C4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5542EDF7" w14:textId="77777777" w:rsidR="00F56C4A" w:rsidRPr="00420034" w:rsidRDefault="00F56C4A" w:rsidP="00F56C4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03B001AA" w14:textId="77777777" w:rsidR="00F56C4A" w:rsidRPr="00420034" w:rsidRDefault="00F56C4A" w:rsidP="00F56C4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123C7D93" w14:textId="77777777" w:rsidR="00F56C4A" w:rsidRPr="00420034" w:rsidRDefault="00F56C4A" w:rsidP="00F56C4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35AA2753" w14:textId="77777777" w:rsidR="00F56C4A" w:rsidRPr="00B25681" w:rsidRDefault="00F56C4A" w:rsidP="00F56C4A">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5BB37A76" w14:textId="77777777" w:rsidR="00F56C4A" w:rsidRDefault="00F56C4A" w:rsidP="00F56C4A">
      <w:pPr>
        <w:rPr>
          <w:rFonts w:ascii="Palatino Linotype" w:hAnsi="Palatino Linotype" w:cs="MV Boli"/>
          <w:color w:val="002060"/>
        </w:rPr>
      </w:pPr>
      <w:r w:rsidRPr="00420034">
        <w:rPr>
          <w:rFonts w:ascii="Palatino Linotype" w:hAnsi="Palatino Linotype" w:cs="MV Boli"/>
          <w:color w:val="002060"/>
        </w:rPr>
        <w:t> </w:t>
      </w:r>
    </w:p>
    <w:tbl>
      <w:tblPr>
        <w:tblW w:w="0" w:type="auto"/>
        <w:jc w:val="center"/>
        <w:tblCellMar>
          <w:left w:w="0" w:type="dxa"/>
          <w:right w:w="0" w:type="dxa"/>
        </w:tblCellMar>
        <w:tblLook w:val="04A0" w:firstRow="1" w:lastRow="0" w:firstColumn="1" w:lastColumn="0" w:noHBand="0" w:noVBand="1"/>
      </w:tblPr>
      <w:tblGrid>
        <w:gridCol w:w="10348"/>
      </w:tblGrid>
      <w:tr w:rsidR="00F56C4A" w:rsidRPr="00420034" w14:paraId="04B12053" w14:textId="77777777" w:rsidTr="00E32D4E">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F6DDC82" w14:textId="77777777" w:rsidR="00F56C4A" w:rsidRPr="00420034" w:rsidRDefault="00F56C4A" w:rsidP="00E32D4E">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F56C4A" w:rsidRPr="00420034" w14:paraId="04866E01" w14:textId="77777777" w:rsidTr="00E32D4E">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31D35E" w14:textId="77777777" w:rsidR="00F56C4A" w:rsidRPr="00420034" w:rsidRDefault="00F56C4A" w:rsidP="00E32D4E">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3436E053" w14:textId="77777777" w:rsidR="00F56C4A" w:rsidRPr="00420034" w:rsidRDefault="00F56C4A" w:rsidP="00F56C4A">
      <w:pPr>
        <w:rPr>
          <w:rFonts w:ascii="Palatino Linotype" w:hAnsi="Palatino Linotype" w:cs="MV Boli"/>
          <w:color w:val="002060"/>
        </w:rPr>
      </w:pPr>
      <w:r w:rsidRPr="00420034">
        <w:rPr>
          <w:rFonts w:ascii="Palatino Linotype" w:hAnsi="Palatino Linotype" w:cs="MV Boli"/>
          <w:color w:val="002060"/>
        </w:rPr>
        <w:t> </w:t>
      </w:r>
    </w:p>
    <w:p w14:paraId="3848A054" w14:textId="77777777" w:rsidR="00F56C4A" w:rsidRPr="00420034" w:rsidRDefault="00F56C4A" w:rsidP="00F56C4A">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553B77A1" w14:textId="77777777" w:rsidR="00F56C4A" w:rsidRPr="00420034" w:rsidRDefault="00F56C4A" w:rsidP="00F56C4A">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65692F68" w14:textId="77777777" w:rsidR="00F56C4A" w:rsidRPr="00420034" w:rsidRDefault="00F56C4A" w:rsidP="00F56C4A">
      <w:pPr>
        <w:rPr>
          <w:rFonts w:ascii="Palatino Linotype" w:hAnsi="Palatino Linotype" w:cs="MV Boli"/>
          <w:color w:val="002060"/>
        </w:rPr>
      </w:pPr>
    </w:p>
    <w:p w14:paraId="0F4C9368" w14:textId="77777777" w:rsidR="00F56C4A" w:rsidRPr="00420034" w:rsidRDefault="00F56C4A" w:rsidP="00F56C4A">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07BFC278" w14:textId="77777777" w:rsidR="00F56C4A" w:rsidRPr="000D2C14" w:rsidRDefault="00F56C4A" w:rsidP="00F56C4A"/>
    <w:p w14:paraId="5F8D1611" w14:textId="68D49057" w:rsidR="000934F8" w:rsidRPr="00F56C4A" w:rsidRDefault="000934F8" w:rsidP="00F56C4A"/>
    <w:sectPr w:rsidR="000934F8" w:rsidRPr="00F56C4A" w:rsidSect="0027400C">
      <w:headerReference w:type="even" r:id="rId8"/>
      <w:headerReference w:type="first" r:id="rId9"/>
      <w:pgSz w:w="16838" w:h="11906" w:orient="landscape"/>
      <w:pgMar w:top="709" w:right="1168" w:bottom="566" w:left="992" w:header="431" w:footer="0" w:gutter="0"/>
      <w:pgBorders w:offsetFrom="page">
        <w:top w:val="single" w:sz="18" w:space="5" w:color="0000FF"/>
        <w:left w:val="single" w:sz="18" w:space="5" w:color="0000FF"/>
        <w:bottom w:val="single" w:sz="18" w:space="5" w:color="0000FF"/>
        <w:right w:val="single" w:sz="18" w:space="5" w:color="0000F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2D8C2" w14:textId="77777777" w:rsidR="00C613AA" w:rsidRDefault="00C613AA" w:rsidP="00C06944">
      <w:r>
        <w:separator/>
      </w:r>
    </w:p>
  </w:endnote>
  <w:endnote w:type="continuationSeparator" w:id="0">
    <w:p w14:paraId="24206737" w14:textId="77777777" w:rsidR="00C613AA" w:rsidRDefault="00C613AA"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1"/>
    <w:family w:val="auto"/>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69142" w14:textId="77777777" w:rsidR="00C613AA" w:rsidRDefault="00C613AA" w:rsidP="00C06944">
      <w:r>
        <w:separator/>
      </w:r>
    </w:p>
  </w:footnote>
  <w:footnote w:type="continuationSeparator" w:id="0">
    <w:p w14:paraId="1C13A36B" w14:textId="77777777" w:rsidR="00C613AA" w:rsidRDefault="00C613AA"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20C94"/>
    <w:rsid w:val="0003021C"/>
    <w:rsid w:val="00046C7A"/>
    <w:rsid w:val="00050D24"/>
    <w:rsid w:val="00050F92"/>
    <w:rsid w:val="0005768A"/>
    <w:rsid w:val="00062022"/>
    <w:rsid w:val="000632F0"/>
    <w:rsid w:val="000657BD"/>
    <w:rsid w:val="000664F5"/>
    <w:rsid w:val="000934F8"/>
    <w:rsid w:val="00095E54"/>
    <w:rsid w:val="000A2483"/>
    <w:rsid w:val="000C54A2"/>
    <w:rsid w:val="000D0C1E"/>
    <w:rsid w:val="000D25D5"/>
    <w:rsid w:val="000D7827"/>
    <w:rsid w:val="000F433D"/>
    <w:rsid w:val="0010348C"/>
    <w:rsid w:val="00105E39"/>
    <w:rsid w:val="00106C2F"/>
    <w:rsid w:val="001073F5"/>
    <w:rsid w:val="00115405"/>
    <w:rsid w:val="00121388"/>
    <w:rsid w:val="0012665D"/>
    <w:rsid w:val="0013423E"/>
    <w:rsid w:val="0013632E"/>
    <w:rsid w:val="0015163A"/>
    <w:rsid w:val="0016503C"/>
    <w:rsid w:val="00177F9D"/>
    <w:rsid w:val="001A0BA8"/>
    <w:rsid w:val="001D05C4"/>
    <w:rsid w:val="001D4CD9"/>
    <w:rsid w:val="001D616E"/>
    <w:rsid w:val="001E5638"/>
    <w:rsid w:val="001F3708"/>
    <w:rsid w:val="00206382"/>
    <w:rsid w:val="0021581D"/>
    <w:rsid w:val="00227D25"/>
    <w:rsid w:val="00237742"/>
    <w:rsid w:val="00264E42"/>
    <w:rsid w:val="00271C64"/>
    <w:rsid w:val="0027400C"/>
    <w:rsid w:val="00296EE3"/>
    <w:rsid w:val="00297427"/>
    <w:rsid w:val="002A3E72"/>
    <w:rsid w:val="002A7BE8"/>
    <w:rsid w:val="002B08F2"/>
    <w:rsid w:val="002B4304"/>
    <w:rsid w:val="002C4B40"/>
    <w:rsid w:val="002C7398"/>
    <w:rsid w:val="002D538B"/>
    <w:rsid w:val="00305BD9"/>
    <w:rsid w:val="00307074"/>
    <w:rsid w:val="00321557"/>
    <w:rsid w:val="003300FC"/>
    <w:rsid w:val="003322C2"/>
    <w:rsid w:val="00357E2B"/>
    <w:rsid w:val="003657E8"/>
    <w:rsid w:val="00366E4E"/>
    <w:rsid w:val="003706E8"/>
    <w:rsid w:val="00375B08"/>
    <w:rsid w:val="003775F1"/>
    <w:rsid w:val="00380595"/>
    <w:rsid w:val="003852A0"/>
    <w:rsid w:val="00397610"/>
    <w:rsid w:val="003A46A3"/>
    <w:rsid w:val="003B06B0"/>
    <w:rsid w:val="003B4BF5"/>
    <w:rsid w:val="003B7B22"/>
    <w:rsid w:val="003E4B18"/>
    <w:rsid w:val="003F01A8"/>
    <w:rsid w:val="00406A7D"/>
    <w:rsid w:val="00420034"/>
    <w:rsid w:val="0045344F"/>
    <w:rsid w:val="00454FC8"/>
    <w:rsid w:val="00456E05"/>
    <w:rsid w:val="004715E9"/>
    <w:rsid w:val="00475D39"/>
    <w:rsid w:val="00487EE0"/>
    <w:rsid w:val="0049461E"/>
    <w:rsid w:val="004A1D33"/>
    <w:rsid w:val="004B4954"/>
    <w:rsid w:val="004C17BD"/>
    <w:rsid w:val="004C5790"/>
    <w:rsid w:val="004E52FE"/>
    <w:rsid w:val="004E5634"/>
    <w:rsid w:val="0051763B"/>
    <w:rsid w:val="0054685C"/>
    <w:rsid w:val="00555AFE"/>
    <w:rsid w:val="005A0D4C"/>
    <w:rsid w:val="005A373E"/>
    <w:rsid w:val="005C4405"/>
    <w:rsid w:val="005E18BE"/>
    <w:rsid w:val="005E24FC"/>
    <w:rsid w:val="005E5A70"/>
    <w:rsid w:val="005F784D"/>
    <w:rsid w:val="00600CCD"/>
    <w:rsid w:val="0060266E"/>
    <w:rsid w:val="0061479F"/>
    <w:rsid w:val="00623067"/>
    <w:rsid w:val="00634E46"/>
    <w:rsid w:val="00637BFF"/>
    <w:rsid w:val="00653AEB"/>
    <w:rsid w:val="00654861"/>
    <w:rsid w:val="00670719"/>
    <w:rsid w:val="00673021"/>
    <w:rsid w:val="00676CA4"/>
    <w:rsid w:val="0068319B"/>
    <w:rsid w:val="00683B19"/>
    <w:rsid w:val="006A101A"/>
    <w:rsid w:val="006B3789"/>
    <w:rsid w:val="006C0D88"/>
    <w:rsid w:val="006D0FEF"/>
    <w:rsid w:val="006D3F24"/>
    <w:rsid w:val="006E0629"/>
    <w:rsid w:val="006F484B"/>
    <w:rsid w:val="007258EB"/>
    <w:rsid w:val="00751F5D"/>
    <w:rsid w:val="00753147"/>
    <w:rsid w:val="00753A1C"/>
    <w:rsid w:val="0075717B"/>
    <w:rsid w:val="007645AB"/>
    <w:rsid w:val="00781830"/>
    <w:rsid w:val="00790101"/>
    <w:rsid w:val="00793488"/>
    <w:rsid w:val="0079360D"/>
    <w:rsid w:val="007B55EC"/>
    <w:rsid w:val="007B6D98"/>
    <w:rsid w:val="007B72B1"/>
    <w:rsid w:val="007C0459"/>
    <w:rsid w:val="007C1492"/>
    <w:rsid w:val="007E0409"/>
    <w:rsid w:val="007E274D"/>
    <w:rsid w:val="007E43C8"/>
    <w:rsid w:val="007F0E73"/>
    <w:rsid w:val="007F6383"/>
    <w:rsid w:val="00826880"/>
    <w:rsid w:val="008310A8"/>
    <w:rsid w:val="008370EA"/>
    <w:rsid w:val="008377E5"/>
    <w:rsid w:val="008409B7"/>
    <w:rsid w:val="00844BAC"/>
    <w:rsid w:val="00847570"/>
    <w:rsid w:val="008619F4"/>
    <w:rsid w:val="00862825"/>
    <w:rsid w:val="008634FC"/>
    <w:rsid w:val="0086787E"/>
    <w:rsid w:val="008B09B7"/>
    <w:rsid w:val="008B4396"/>
    <w:rsid w:val="008C7E44"/>
    <w:rsid w:val="008F0B73"/>
    <w:rsid w:val="0090693C"/>
    <w:rsid w:val="00910E24"/>
    <w:rsid w:val="0091349A"/>
    <w:rsid w:val="00915F93"/>
    <w:rsid w:val="00923A28"/>
    <w:rsid w:val="009330B0"/>
    <w:rsid w:val="009368F8"/>
    <w:rsid w:val="0093764B"/>
    <w:rsid w:val="00947019"/>
    <w:rsid w:val="009473C2"/>
    <w:rsid w:val="00951D30"/>
    <w:rsid w:val="00952B15"/>
    <w:rsid w:val="009729B9"/>
    <w:rsid w:val="00975A40"/>
    <w:rsid w:val="0097655B"/>
    <w:rsid w:val="00983D0A"/>
    <w:rsid w:val="00986A02"/>
    <w:rsid w:val="009A2504"/>
    <w:rsid w:val="009A417C"/>
    <w:rsid w:val="009A6BDB"/>
    <w:rsid w:val="009A78DB"/>
    <w:rsid w:val="009B4080"/>
    <w:rsid w:val="009C3C75"/>
    <w:rsid w:val="009C5F66"/>
    <w:rsid w:val="009F68D4"/>
    <w:rsid w:val="009F6C18"/>
    <w:rsid w:val="00A003D9"/>
    <w:rsid w:val="00A01C81"/>
    <w:rsid w:val="00A23DE0"/>
    <w:rsid w:val="00A35F20"/>
    <w:rsid w:val="00A566D5"/>
    <w:rsid w:val="00A6126D"/>
    <w:rsid w:val="00A6430E"/>
    <w:rsid w:val="00A66D93"/>
    <w:rsid w:val="00A81445"/>
    <w:rsid w:val="00A91970"/>
    <w:rsid w:val="00A91E07"/>
    <w:rsid w:val="00A949F7"/>
    <w:rsid w:val="00A96224"/>
    <w:rsid w:val="00A972B1"/>
    <w:rsid w:val="00AA1A99"/>
    <w:rsid w:val="00AA5BDF"/>
    <w:rsid w:val="00AC0848"/>
    <w:rsid w:val="00AC165E"/>
    <w:rsid w:val="00AC5AFE"/>
    <w:rsid w:val="00AD11CE"/>
    <w:rsid w:val="00AE7789"/>
    <w:rsid w:val="00AF0A13"/>
    <w:rsid w:val="00AF18B6"/>
    <w:rsid w:val="00AF4014"/>
    <w:rsid w:val="00AF5D84"/>
    <w:rsid w:val="00AF5DE0"/>
    <w:rsid w:val="00B25681"/>
    <w:rsid w:val="00B26DB8"/>
    <w:rsid w:val="00B41242"/>
    <w:rsid w:val="00B65AEB"/>
    <w:rsid w:val="00B85891"/>
    <w:rsid w:val="00B92954"/>
    <w:rsid w:val="00BB4B08"/>
    <w:rsid w:val="00BB50A4"/>
    <w:rsid w:val="00BD2064"/>
    <w:rsid w:val="00BE6110"/>
    <w:rsid w:val="00C047AE"/>
    <w:rsid w:val="00C06944"/>
    <w:rsid w:val="00C24806"/>
    <w:rsid w:val="00C25F0D"/>
    <w:rsid w:val="00C27A6C"/>
    <w:rsid w:val="00C33B7B"/>
    <w:rsid w:val="00C343B2"/>
    <w:rsid w:val="00C5204F"/>
    <w:rsid w:val="00C613AA"/>
    <w:rsid w:val="00C631A6"/>
    <w:rsid w:val="00C67519"/>
    <w:rsid w:val="00C930C8"/>
    <w:rsid w:val="00C957C7"/>
    <w:rsid w:val="00C979B6"/>
    <w:rsid w:val="00CA2A20"/>
    <w:rsid w:val="00CA5D51"/>
    <w:rsid w:val="00CC7042"/>
    <w:rsid w:val="00CE2D31"/>
    <w:rsid w:val="00CE7043"/>
    <w:rsid w:val="00CF31A9"/>
    <w:rsid w:val="00CF6215"/>
    <w:rsid w:val="00D04EF4"/>
    <w:rsid w:val="00D13CFE"/>
    <w:rsid w:val="00D20B24"/>
    <w:rsid w:val="00D22E05"/>
    <w:rsid w:val="00D330BF"/>
    <w:rsid w:val="00D365C8"/>
    <w:rsid w:val="00D4190E"/>
    <w:rsid w:val="00D422F2"/>
    <w:rsid w:val="00D51693"/>
    <w:rsid w:val="00D84159"/>
    <w:rsid w:val="00D86AB5"/>
    <w:rsid w:val="00DB04DB"/>
    <w:rsid w:val="00DB214D"/>
    <w:rsid w:val="00DB5834"/>
    <w:rsid w:val="00DC11F7"/>
    <w:rsid w:val="00DD0EFC"/>
    <w:rsid w:val="00DE11D1"/>
    <w:rsid w:val="00DF2619"/>
    <w:rsid w:val="00E00480"/>
    <w:rsid w:val="00E10045"/>
    <w:rsid w:val="00E15B77"/>
    <w:rsid w:val="00E22926"/>
    <w:rsid w:val="00E36B54"/>
    <w:rsid w:val="00E37A8F"/>
    <w:rsid w:val="00E40ED5"/>
    <w:rsid w:val="00E431D0"/>
    <w:rsid w:val="00E43F60"/>
    <w:rsid w:val="00E5182A"/>
    <w:rsid w:val="00E634E0"/>
    <w:rsid w:val="00E64D4D"/>
    <w:rsid w:val="00E73077"/>
    <w:rsid w:val="00E85E89"/>
    <w:rsid w:val="00E930C5"/>
    <w:rsid w:val="00E97E08"/>
    <w:rsid w:val="00EA30E7"/>
    <w:rsid w:val="00EB0BF1"/>
    <w:rsid w:val="00EB5A62"/>
    <w:rsid w:val="00EC054F"/>
    <w:rsid w:val="00EC7D74"/>
    <w:rsid w:val="00ED38D7"/>
    <w:rsid w:val="00ED6DA9"/>
    <w:rsid w:val="00ED72FD"/>
    <w:rsid w:val="00F00274"/>
    <w:rsid w:val="00F056B8"/>
    <w:rsid w:val="00F164CC"/>
    <w:rsid w:val="00F234C3"/>
    <w:rsid w:val="00F32F10"/>
    <w:rsid w:val="00F56C4A"/>
    <w:rsid w:val="00F6096E"/>
    <w:rsid w:val="00F61AD9"/>
    <w:rsid w:val="00F827D7"/>
    <w:rsid w:val="00F84BE7"/>
    <w:rsid w:val="00F90809"/>
    <w:rsid w:val="00FC0CB7"/>
    <w:rsid w:val="00FC6123"/>
    <w:rsid w:val="00FE16D8"/>
    <w:rsid w:val="00FE2493"/>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semiHidden/>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8B09B7"/>
    <w:rPr>
      <w:rFonts w:ascii="Calibri" w:hAnsi="Calibri" w:cs="Calibri"/>
    </w:rPr>
  </w:style>
  <w:style w:type="paragraph" w:customStyle="1" w:styleId="wordsection1">
    <w:name w:val="wordsection1"/>
    <w:basedOn w:val="Normal"/>
    <w:link w:val="Char"/>
    <w:uiPriority w:val="99"/>
    <w:rsid w:val="008B09B7"/>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750</Words>
  <Characters>4277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Raj Chaudhari</cp:lastModifiedBy>
  <cp:revision>2</cp:revision>
  <cp:lastPrinted>2015-07-04T12:15:00Z</cp:lastPrinted>
  <dcterms:created xsi:type="dcterms:W3CDTF">2026-04-21T05:39:00Z</dcterms:created>
  <dcterms:modified xsi:type="dcterms:W3CDTF">2026-04-21T05:39:00Z</dcterms:modified>
</cp:coreProperties>
</file>