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23BD6" w14:textId="77777777" w:rsidR="000A2483" w:rsidRDefault="000A2483" w:rsidP="00FE43CB">
      <w:pPr>
        <w:jc w:val="center"/>
        <w:rPr>
          <w:rFonts w:ascii="Palatino Linotype" w:hAnsi="Palatino Linotype"/>
          <w:b/>
          <w:color w:val="002060"/>
          <w:u w:val="single"/>
        </w:rPr>
      </w:pPr>
      <w:r w:rsidRPr="005D220C">
        <w:rPr>
          <w:rFonts w:ascii="Palatino Linotype" w:hAnsi="Palatino Linotype"/>
          <w:b/>
          <w:color w:val="002060"/>
          <w:sz w:val="56"/>
          <w:szCs w:val="56"/>
          <w:u w:val="single"/>
        </w:rPr>
        <w:t>HOLY RAJASTHAN</w:t>
      </w:r>
    </w:p>
    <w:p w14:paraId="79AE5F99" w14:textId="77777777" w:rsidR="000A2483" w:rsidRPr="005D220C" w:rsidRDefault="000A2483" w:rsidP="000A2483">
      <w:pPr>
        <w:jc w:val="center"/>
        <w:rPr>
          <w:rFonts w:ascii="Palatino Linotype" w:hAnsi="Palatino Linotype"/>
          <w:bCs/>
          <w:i/>
          <w:iCs/>
          <w:color w:val="002060"/>
          <w:u w:val="single"/>
        </w:rPr>
      </w:pPr>
      <w:r w:rsidRPr="005D220C">
        <w:rPr>
          <w:rFonts w:ascii="Palatino Linotype" w:hAnsi="Palatino Linotype"/>
          <w:bCs/>
          <w:i/>
          <w:iCs/>
          <w:color w:val="002060"/>
          <w:u w:val="single"/>
        </w:rPr>
        <w:t xml:space="preserve">Jaipur – Khatu Shyamji – Salasar Balaji – Pushkar – Ajmer – Sanwariya </w:t>
      </w:r>
      <w:proofErr w:type="spellStart"/>
      <w:r w:rsidRPr="005D220C">
        <w:rPr>
          <w:rFonts w:ascii="Palatino Linotype" w:hAnsi="Palatino Linotype"/>
          <w:bCs/>
          <w:i/>
          <w:iCs/>
          <w:color w:val="002060"/>
          <w:u w:val="single"/>
        </w:rPr>
        <w:t>Sethji</w:t>
      </w:r>
      <w:proofErr w:type="spellEnd"/>
      <w:r w:rsidRPr="005D220C">
        <w:rPr>
          <w:rFonts w:ascii="Palatino Linotype" w:hAnsi="Palatino Linotype"/>
          <w:bCs/>
          <w:i/>
          <w:iCs/>
          <w:color w:val="002060"/>
          <w:u w:val="single"/>
        </w:rPr>
        <w:t xml:space="preserve"> – Udaipur – </w:t>
      </w:r>
      <w:proofErr w:type="spellStart"/>
      <w:r w:rsidRPr="005D220C">
        <w:rPr>
          <w:rFonts w:ascii="Palatino Linotype" w:hAnsi="Palatino Linotype"/>
          <w:bCs/>
          <w:i/>
          <w:iCs/>
          <w:color w:val="002060"/>
          <w:u w:val="single"/>
        </w:rPr>
        <w:t>Eklinghji</w:t>
      </w:r>
      <w:proofErr w:type="spellEnd"/>
      <w:r w:rsidRPr="005D220C">
        <w:rPr>
          <w:rFonts w:ascii="Palatino Linotype" w:hAnsi="Palatino Linotype"/>
          <w:bCs/>
          <w:i/>
          <w:iCs/>
          <w:color w:val="002060"/>
          <w:u w:val="single"/>
        </w:rPr>
        <w:t xml:space="preserve"> – </w:t>
      </w:r>
      <w:proofErr w:type="spellStart"/>
      <w:r w:rsidRPr="005D220C">
        <w:rPr>
          <w:rFonts w:ascii="Palatino Linotype" w:hAnsi="Palatino Linotype"/>
          <w:bCs/>
          <w:i/>
          <w:iCs/>
          <w:color w:val="002060"/>
          <w:u w:val="single"/>
        </w:rPr>
        <w:t>Nathdwara</w:t>
      </w:r>
      <w:proofErr w:type="spellEnd"/>
      <w:r w:rsidRPr="005D220C">
        <w:rPr>
          <w:rFonts w:ascii="Palatino Linotype" w:hAnsi="Palatino Linotype"/>
          <w:bCs/>
          <w:i/>
          <w:iCs/>
          <w:color w:val="002060"/>
          <w:u w:val="single"/>
        </w:rPr>
        <w:t xml:space="preserve"> </w:t>
      </w:r>
    </w:p>
    <w:p w14:paraId="31966F23" w14:textId="77777777" w:rsidR="000A2483" w:rsidRPr="005D220C" w:rsidRDefault="000A2483" w:rsidP="000A2483">
      <w:pPr>
        <w:jc w:val="center"/>
        <w:rPr>
          <w:rFonts w:ascii="Palatino Linotype" w:hAnsi="Palatino Linotype"/>
          <w:bCs/>
          <w:color w:val="002060"/>
        </w:rPr>
      </w:pPr>
      <w:r>
        <w:rPr>
          <w:rFonts w:ascii="Palatino Linotype" w:hAnsi="Palatino Linotype"/>
          <w:bCs/>
          <w:color w:val="002060"/>
        </w:rPr>
        <w:t xml:space="preserve">07 Days Tour </w:t>
      </w:r>
    </w:p>
    <w:p w14:paraId="7332639C" w14:textId="77777777" w:rsidR="000A2483" w:rsidRPr="005D220C" w:rsidRDefault="000A2483" w:rsidP="000A2483">
      <w:pPr>
        <w:jc w:val="both"/>
        <w:rPr>
          <w:rFonts w:ascii="Palatino Linotype" w:hAnsi="Palatino Linotype"/>
          <w:b/>
          <w:color w:val="002060"/>
          <w:u w:val="single"/>
        </w:rPr>
      </w:pPr>
    </w:p>
    <w:p w14:paraId="6F2445F7" w14:textId="77777777" w:rsidR="000A2483" w:rsidRPr="005D220C" w:rsidRDefault="000A2483" w:rsidP="000A2483">
      <w:pPr>
        <w:jc w:val="both"/>
        <w:rPr>
          <w:rFonts w:ascii="Palatino Linotype" w:hAnsi="Palatino Linotype"/>
          <w:b/>
          <w:color w:val="002060"/>
          <w:u w:val="single"/>
        </w:rPr>
      </w:pPr>
      <w:r w:rsidRPr="005D220C">
        <w:rPr>
          <w:rFonts w:ascii="Palatino Linotype" w:hAnsi="Palatino Linotype"/>
          <w:b/>
          <w:color w:val="002060"/>
          <w:u w:val="single"/>
        </w:rPr>
        <w:t xml:space="preserve">Tour Itinerary: </w:t>
      </w:r>
    </w:p>
    <w:p w14:paraId="5D9CFCF4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rPr>
          <w:rFonts w:ascii="Palatino Linotype" w:hAnsi="Palatino Linotype"/>
          <w:b/>
          <w:color w:val="002060"/>
        </w:rPr>
      </w:pPr>
      <w:r w:rsidRPr="005D220C">
        <w:rPr>
          <w:rFonts w:ascii="Palatino Linotype" w:hAnsi="Palatino Linotype"/>
          <w:b/>
          <w:color w:val="002060"/>
        </w:rPr>
        <w:t xml:space="preserve">Day 01: Arrive Jaipur + Sightseeing </w:t>
      </w:r>
    </w:p>
    <w:p w14:paraId="6AA10FF4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rPr>
          <w:rFonts w:ascii="Palatino Linotype" w:hAnsi="Palatino Linotype"/>
          <w:color w:val="002060"/>
        </w:rPr>
      </w:pPr>
      <w:r w:rsidRPr="005D220C">
        <w:rPr>
          <w:rFonts w:ascii="Palatino Linotype" w:hAnsi="Palatino Linotype"/>
          <w:color w:val="002060"/>
        </w:rPr>
        <w:t xml:space="preserve">Arrive Jaipur. Assistance on arrival by our company representative &amp; transfer to your pre booked hotel. Later day free for sightseeing visiting Amber Fort, the </w:t>
      </w:r>
      <w:proofErr w:type="gramStart"/>
      <w:r w:rsidRPr="005D220C">
        <w:rPr>
          <w:rFonts w:ascii="Palatino Linotype" w:hAnsi="Palatino Linotype"/>
          <w:color w:val="002060"/>
        </w:rPr>
        <w:t>Old</w:t>
      </w:r>
      <w:proofErr w:type="gramEnd"/>
      <w:r w:rsidRPr="005D220C">
        <w:rPr>
          <w:rFonts w:ascii="Palatino Linotype" w:hAnsi="Palatino Linotype"/>
          <w:color w:val="002060"/>
        </w:rPr>
        <w:t xml:space="preserve"> capital of Jaipur Rulers. Later after Amber fort visit The Maharaja’s City Palace Museum, Jai Singh’s Astronomical Observatory [Jantar Mantar] and Hawa Mahal. Evening free at leisure. Overnight stay at Jaipur.</w:t>
      </w:r>
    </w:p>
    <w:p w14:paraId="3FEDF263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rPr>
          <w:rFonts w:ascii="Palatino Linotype" w:hAnsi="Palatino Linotype"/>
          <w:color w:val="002060"/>
        </w:rPr>
      </w:pPr>
    </w:p>
    <w:p w14:paraId="26788547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rPr>
          <w:rFonts w:ascii="Palatino Linotype" w:hAnsi="Palatino Linotype"/>
          <w:b/>
          <w:color w:val="002060"/>
        </w:rPr>
      </w:pPr>
      <w:r w:rsidRPr="005D220C">
        <w:rPr>
          <w:rFonts w:ascii="Palatino Linotype" w:hAnsi="Palatino Linotype"/>
          <w:b/>
          <w:color w:val="002060"/>
        </w:rPr>
        <w:t xml:space="preserve">Day 02: Excursion tour to Khatu Shyamji &amp; Salasar </w:t>
      </w:r>
      <w:r w:rsidRPr="005D220C">
        <w:rPr>
          <w:rFonts w:ascii="Palatino Linotype" w:hAnsi="Palatino Linotype"/>
          <w:bCs/>
          <w:color w:val="002060"/>
        </w:rPr>
        <w:t>Ba</w:t>
      </w:r>
      <w:r w:rsidRPr="005D220C">
        <w:rPr>
          <w:rFonts w:ascii="Palatino Linotype" w:hAnsi="Palatino Linotype"/>
          <w:b/>
          <w:color w:val="002060"/>
        </w:rPr>
        <w:t>laji [400 Kms Total Drive]</w:t>
      </w:r>
    </w:p>
    <w:p w14:paraId="789DA8F1" w14:textId="77777777" w:rsidR="000A2483" w:rsidRPr="005D220C" w:rsidRDefault="000A2483" w:rsidP="000A2483">
      <w:pPr>
        <w:jc w:val="both"/>
        <w:rPr>
          <w:rFonts w:ascii="Palatino Linotype" w:hAnsi="Palatino Linotype"/>
          <w:color w:val="002060"/>
        </w:rPr>
      </w:pPr>
      <w:r w:rsidRPr="005D220C">
        <w:rPr>
          <w:rFonts w:ascii="Palatino Linotype" w:hAnsi="Palatino Linotype"/>
          <w:color w:val="002060"/>
        </w:rPr>
        <w:t xml:space="preserve">After early breakfast full day free for an Excursion tour to </w:t>
      </w:r>
      <w:r w:rsidRPr="005D220C">
        <w:rPr>
          <w:rFonts w:ascii="Palatino Linotype" w:hAnsi="Palatino Linotype"/>
          <w:b/>
          <w:color w:val="002060"/>
        </w:rPr>
        <w:t xml:space="preserve">Khatu Shyamji &amp; Salasar </w:t>
      </w:r>
      <w:r w:rsidRPr="005D220C">
        <w:rPr>
          <w:rFonts w:ascii="Palatino Linotype" w:hAnsi="Palatino Linotype"/>
          <w:bCs/>
          <w:color w:val="002060"/>
        </w:rPr>
        <w:t>Ba</w:t>
      </w:r>
      <w:r w:rsidRPr="005D220C">
        <w:rPr>
          <w:rFonts w:ascii="Palatino Linotype" w:hAnsi="Palatino Linotype"/>
          <w:b/>
          <w:color w:val="002060"/>
        </w:rPr>
        <w:t>laji</w:t>
      </w:r>
      <w:r w:rsidRPr="005D220C">
        <w:rPr>
          <w:rFonts w:ascii="Palatino Linotype" w:hAnsi="Palatino Linotype"/>
          <w:color w:val="002060"/>
        </w:rPr>
        <w:t xml:space="preserve">. After Divine Darshan drive back to Jaipur.      </w:t>
      </w:r>
    </w:p>
    <w:p w14:paraId="53670F93" w14:textId="77777777" w:rsidR="000A2483" w:rsidRPr="005D220C" w:rsidRDefault="000A2483" w:rsidP="000A2483">
      <w:pPr>
        <w:rPr>
          <w:rFonts w:ascii="Palatino Linotype" w:hAnsi="Palatino Linotype"/>
          <w:color w:val="002060"/>
        </w:rPr>
      </w:pPr>
      <w:r w:rsidRPr="005D220C">
        <w:rPr>
          <w:rFonts w:ascii="Palatino Linotype" w:hAnsi="Palatino Linotype"/>
          <w:color w:val="002060"/>
        </w:rPr>
        <w:t>Evening free at leisure. Overnight stay at Jaipur.</w:t>
      </w:r>
    </w:p>
    <w:p w14:paraId="33CD5524" w14:textId="77777777" w:rsidR="000A2483" w:rsidRPr="005D220C" w:rsidRDefault="000A2483" w:rsidP="000A2483">
      <w:pPr>
        <w:rPr>
          <w:rFonts w:ascii="Palatino Linotype" w:hAnsi="Palatino Linotype"/>
          <w:b/>
          <w:color w:val="002060"/>
        </w:rPr>
      </w:pPr>
    </w:p>
    <w:p w14:paraId="67481EA4" w14:textId="77777777" w:rsidR="000A2483" w:rsidRPr="005D220C" w:rsidRDefault="000A2483" w:rsidP="000A2483">
      <w:pPr>
        <w:rPr>
          <w:rFonts w:ascii="Palatino Linotype" w:hAnsi="Palatino Linotype"/>
          <w:b/>
          <w:color w:val="002060"/>
          <w:lang w:val="en-US"/>
        </w:rPr>
      </w:pPr>
      <w:r w:rsidRPr="005D220C">
        <w:rPr>
          <w:rFonts w:ascii="Palatino Linotype" w:hAnsi="Palatino Linotype"/>
          <w:b/>
          <w:color w:val="002060"/>
        </w:rPr>
        <w:t xml:space="preserve">Day 03: </w:t>
      </w:r>
      <w:r w:rsidRPr="005D220C">
        <w:rPr>
          <w:rFonts w:ascii="Palatino Linotype" w:hAnsi="Palatino Linotype"/>
          <w:b/>
          <w:color w:val="002060"/>
          <w:lang w:val="en-US"/>
        </w:rPr>
        <w:t xml:space="preserve">Jaipur to Pushkar &amp; Ajmer [130 Kms 03 </w:t>
      </w:r>
      <w:proofErr w:type="spellStart"/>
      <w:r w:rsidRPr="005D220C">
        <w:rPr>
          <w:rFonts w:ascii="Palatino Linotype" w:hAnsi="Palatino Linotype"/>
          <w:b/>
          <w:color w:val="002060"/>
          <w:lang w:val="en-US"/>
        </w:rPr>
        <w:t>Hrs</w:t>
      </w:r>
      <w:proofErr w:type="spellEnd"/>
      <w:r w:rsidRPr="005D220C">
        <w:rPr>
          <w:rFonts w:ascii="Palatino Linotype" w:hAnsi="Palatino Linotype"/>
          <w:b/>
          <w:color w:val="002060"/>
          <w:lang w:val="en-US"/>
        </w:rPr>
        <w:t xml:space="preserve"> drive]</w:t>
      </w:r>
    </w:p>
    <w:p w14:paraId="54CC6E3E" w14:textId="77777777" w:rsidR="000A2483" w:rsidRPr="005D220C" w:rsidRDefault="000A2483" w:rsidP="000A2483">
      <w:pPr>
        <w:rPr>
          <w:rFonts w:ascii="Palatino Linotype" w:hAnsi="Palatino Linotype"/>
          <w:color w:val="002060"/>
          <w:lang w:val="en-US"/>
        </w:rPr>
      </w:pPr>
      <w:r w:rsidRPr="005D220C">
        <w:rPr>
          <w:rFonts w:ascii="Palatino Linotype" w:hAnsi="Palatino Linotype"/>
          <w:color w:val="002060"/>
          <w:lang w:val="en-US"/>
        </w:rPr>
        <w:t>After B/fast check out from the hotel &amp; proceed to Pushkar.</w:t>
      </w:r>
      <w:r>
        <w:rPr>
          <w:rFonts w:ascii="Palatino Linotype" w:hAnsi="Palatino Linotype"/>
          <w:color w:val="002060"/>
          <w:lang w:val="en-US"/>
        </w:rPr>
        <w:t xml:space="preserve"> Arrive &amp; check in to your prebooked hotel. </w:t>
      </w:r>
      <w:r w:rsidRPr="005D220C">
        <w:rPr>
          <w:rFonts w:ascii="Palatino Linotype" w:hAnsi="Palatino Linotype"/>
          <w:color w:val="002060"/>
          <w:lang w:val="en-US"/>
        </w:rPr>
        <w:t xml:space="preserve">Later visit Lord Brahma Temple – Pushkar &amp; Ajmer Khwaja Moinuddin </w:t>
      </w:r>
      <w:proofErr w:type="spellStart"/>
      <w:r w:rsidRPr="005D220C">
        <w:rPr>
          <w:rFonts w:ascii="Palatino Linotype" w:hAnsi="Palatino Linotype"/>
          <w:color w:val="002060"/>
          <w:lang w:val="en-US"/>
        </w:rPr>
        <w:t>Chisti</w:t>
      </w:r>
      <w:proofErr w:type="spellEnd"/>
      <w:r w:rsidRPr="005D220C">
        <w:rPr>
          <w:rFonts w:ascii="Palatino Linotype" w:hAnsi="Palatino Linotype"/>
          <w:color w:val="002060"/>
          <w:lang w:val="en-US"/>
        </w:rPr>
        <w:t xml:space="preserve"> Dargah. Evening free at leisure. Overnight stay at Pushkar.</w:t>
      </w:r>
    </w:p>
    <w:p w14:paraId="41AE133F" w14:textId="77777777" w:rsidR="000A2483" w:rsidRPr="005D220C" w:rsidRDefault="000A2483" w:rsidP="000A2483">
      <w:pPr>
        <w:rPr>
          <w:rFonts w:ascii="Palatino Linotype" w:hAnsi="Palatino Linotype"/>
          <w:b/>
          <w:color w:val="002060"/>
        </w:rPr>
      </w:pPr>
    </w:p>
    <w:p w14:paraId="4E251FBE" w14:textId="77777777" w:rsidR="000A2483" w:rsidRPr="005D220C" w:rsidRDefault="000A2483" w:rsidP="000A2483">
      <w:pPr>
        <w:tabs>
          <w:tab w:val="left" w:pos="4620"/>
        </w:tabs>
        <w:rPr>
          <w:rFonts w:ascii="Palatino Linotype" w:hAnsi="Palatino Linotype"/>
          <w:b/>
          <w:color w:val="002060"/>
        </w:rPr>
      </w:pPr>
      <w:r w:rsidRPr="005D220C">
        <w:rPr>
          <w:rFonts w:ascii="Palatino Linotype" w:hAnsi="Palatino Linotype"/>
          <w:b/>
          <w:color w:val="002060"/>
        </w:rPr>
        <w:t xml:space="preserve">Day 04: Pushkar to Udaipur Via Sanwariya </w:t>
      </w:r>
      <w:proofErr w:type="spellStart"/>
      <w:r w:rsidRPr="005D220C">
        <w:rPr>
          <w:rFonts w:ascii="Palatino Linotype" w:hAnsi="Palatino Linotype"/>
          <w:b/>
          <w:color w:val="002060"/>
        </w:rPr>
        <w:t>Sethji</w:t>
      </w:r>
      <w:proofErr w:type="spellEnd"/>
      <w:r>
        <w:rPr>
          <w:rFonts w:ascii="Palatino Linotype" w:hAnsi="Palatino Linotype"/>
          <w:b/>
          <w:color w:val="002060"/>
        </w:rPr>
        <w:t xml:space="preserve"> [350 Kms 05 to 06 </w:t>
      </w:r>
      <w:proofErr w:type="spellStart"/>
      <w:r>
        <w:rPr>
          <w:rFonts w:ascii="Palatino Linotype" w:hAnsi="Palatino Linotype"/>
          <w:b/>
          <w:color w:val="002060"/>
        </w:rPr>
        <w:t>Hours</w:t>
      </w:r>
      <w:proofErr w:type="spellEnd"/>
      <w:r>
        <w:rPr>
          <w:rFonts w:ascii="Palatino Linotype" w:hAnsi="Palatino Linotype"/>
          <w:b/>
          <w:color w:val="002060"/>
        </w:rPr>
        <w:t xml:space="preserve"> Drive]</w:t>
      </w:r>
    </w:p>
    <w:p w14:paraId="013F9D49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Cs/>
          <w:color w:val="002060"/>
        </w:rPr>
      </w:pPr>
      <w:r w:rsidRPr="005D220C">
        <w:rPr>
          <w:rFonts w:ascii="Palatino Linotype" w:hAnsi="Palatino Linotype"/>
          <w:bCs/>
          <w:color w:val="002060"/>
        </w:rPr>
        <w:t xml:space="preserve">After early b/fast check out from the hotel &amp; proceed to Udaipur Via </w:t>
      </w:r>
      <w:r w:rsidRPr="005D220C">
        <w:rPr>
          <w:rFonts w:ascii="Palatino Linotype" w:hAnsi="Palatino Linotype"/>
          <w:b/>
          <w:color w:val="002060"/>
        </w:rPr>
        <w:t xml:space="preserve">Sanwariya </w:t>
      </w:r>
      <w:proofErr w:type="spellStart"/>
      <w:r w:rsidRPr="005D220C">
        <w:rPr>
          <w:rFonts w:ascii="Palatino Linotype" w:hAnsi="Palatino Linotype"/>
          <w:b/>
          <w:color w:val="002060"/>
        </w:rPr>
        <w:t>Sethji</w:t>
      </w:r>
      <w:proofErr w:type="spellEnd"/>
      <w:r w:rsidRPr="005D220C">
        <w:rPr>
          <w:rFonts w:ascii="Palatino Linotype" w:hAnsi="Palatino Linotype"/>
          <w:b/>
          <w:color w:val="002060"/>
        </w:rPr>
        <w:t xml:space="preserve"> Temple Visit. </w:t>
      </w:r>
      <w:r w:rsidRPr="005D220C">
        <w:rPr>
          <w:rFonts w:ascii="Palatino Linotype" w:hAnsi="Palatino Linotype"/>
          <w:bCs/>
          <w:color w:val="002060"/>
        </w:rPr>
        <w:t xml:space="preserve">Keep Continue your journey to Udaipur. </w:t>
      </w:r>
      <w:r>
        <w:rPr>
          <w:rFonts w:ascii="Palatino Linotype" w:hAnsi="Palatino Linotype"/>
          <w:bCs/>
          <w:color w:val="002060"/>
        </w:rPr>
        <w:t xml:space="preserve">Arrive Udaipur &amp; </w:t>
      </w:r>
      <w:r>
        <w:rPr>
          <w:rFonts w:ascii="Palatino Linotype" w:hAnsi="Palatino Linotype"/>
          <w:color w:val="002060"/>
          <w:lang w:val="en-US"/>
        </w:rPr>
        <w:t xml:space="preserve">check in to your prebooked hotel. </w:t>
      </w:r>
      <w:r w:rsidRPr="005D220C">
        <w:rPr>
          <w:rFonts w:ascii="Palatino Linotype" w:hAnsi="Palatino Linotype"/>
          <w:color w:val="002060"/>
          <w:lang w:val="en-US"/>
        </w:rPr>
        <w:t xml:space="preserve">Overnight stay at </w:t>
      </w:r>
      <w:r>
        <w:rPr>
          <w:rFonts w:ascii="Palatino Linotype" w:hAnsi="Palatino Linotype"/>
          <w:color w:val="002060"/>
          <w:lang w:val="en-US"/>
        </w:rPr>
        <w:t>Udaipur</w:t>
      </w:r>
      <w:r w:rsidRPr="005D220C">
        <w:rPr>
          <w:rFonts w:ascii="Palatino Linotype" w:hAnsi="Palatino Linotype"/>
          <w:color w:val="002060"/>
          <w:lang w:val="en-US"/>
        </w:rPr>
        <w:t>.</w:t>
      </w:r>
    </w:p>
    <w:p w14:paraId="0081A428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Cs/>
          <w:color w:val="002060"/>
        </w:rPr>
      </w:pPr>
    </w:p>
    <w:p w14:paraId="08835393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/>
          <w:bCs/>
          <w:color w:val="002060"/>
          <w:lang w:val="en-US"/>
        </w:rPr>
      </w:pPr>
      <w:r w:rsidRPr="005D220C">
        <w:rPr>
          <w:rFonts w:ascii="Palatino Linotype" w:hAnsi="Palatino Linotype"/>
          <w:b/>
          <w:color w:val="002060"/>
        </w:rPr>
        <w:t>Day 05:</w:t>
      </w:r>
      <w:r w:rsidRPr="005D220C">
        <w:rPr>
          <w:rFonts w:ascii="Palatino Linotype" w:hAnsi="Palatino Linotype"/>
          <w:b/>
          <w:bCs/>
          <w:color w:val="002060"/>
          <w:lang w:val="en-US"/>
        </w:rPr>
        <w:t xml:space="preserve"> Udaipur sightseeing</w:t>
      </w:r>
    </w:p>
    <w:p w14:paraId="3129E07E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Cs/>
          <w:color w:val="002060"/>
          <w:lang w:val="en-US"/>
        </w:rPr>
      </w:pPr>
      <w:r w:rsidRPr="005D220C">
        <w:rPr>
          <w:rFonts w:ascii="Palatino Linotype" w:hAnsi="Palatino Linotype"/>
          <w:bCs/>
          <w:color w:val="002060"/>
          <w:lang w:val="en-US"/>
        </w:rPr>
        <w:t xml:space="preserve">After b/fast full day free for sightseeing visiting Jagdish Temple, City Palace Museum, Crystal Art Gallery, Maharana Pratap Memorial and </w:t>
      </w:r>
      <w:proofErr w:type="spellStart"/>
      <w:r w:rsidRPr="005D220C">
        <w:rPr>
          <w:rFonts w:ascii="Palatino Linotype" w:hAnsi="Palatino Linotype"/>
          <w:bCs/>
          <w:color w:val="002060"/>
          <w:lang w:val="en-US"/>
        </w:rPr>
        <w:t>Sahelion</w:t>
      </w:r>
      <w:proofErr w:type="spellEnd"/>
      <w:r w:rsidRPr="005D220C">
        <w:rPr>
          <w:rFonts w:ascii="Palatino Linotype" w:hAnsi="Palatino Linotype"/>
          <w:bCs/>
          <w:color w:val="002060"/>
          <w:lang w:val="en-US"/>
        </w:rPr>
        <w:t xml:space="preserve"> Ki Bari &amp; Fateh Sagar Lake. Evening free at leisure. Overnight stay at Udaipur. </w:t>
      </w:r>
    </w:p>
    <w:p w14:paraId="2E9601CF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Cs/>
          <w:color w:val="002060"/>
        </w:rPr>
      </w:pPr>
    </w:p>
    <w:p w14:paraId="4BD0403C" w14:textId="77777777" w:rsidR="000A2483" w:rsidRPr="005D220C" w:rsidRDefault="000A2483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/>
          <w:bCs/>
          <w:color w:val="002060"/>
          <w:lang w:val="en-US"/>
        </w:rPr>
      </w:pPr>
      <w:r w:rsidRPr="005D220C">
        <w:rPr>
          <w:rFonts w:ascii="Palatino Linotype" w:hAnsi="Palatino Linotype"/>
          <w:b/>
          <w:color w:val="002060"/>
        </w:rPr>
        <w:t xml:space="preserve">Day 06: </w:t>
      </w:r>
      <w:r w:rsidRPr="005D220C">
        <w:rPr>
          <w:rFonts w:ascii="Palatino Linotype" w:hAnsi="Palatino Linotype"/>
          <w:b/>
          <w:bCs/>
          <w:color w:val="002060"/>
          <w:lang w:val="en-US"/>
        </w:rPr>
        <w:t xml:space="preserve">Excursion tour to </w:t>
      </w:r>
      <w:proofErr w:type="spellStart"/>
      <w:r w:rsidRPr="005D220C">
        <w:rPr>
          <w:rFonts w:ascii="Palatino Linotype" w:hAnsi="Palatino Linotype"/>
          <w:b/>
          <w:bCs/>
          <w:color w:val="002060"/>
          <w:lang w:val="en-US"/>
        </w:rPr>
        <w:t>Eklingji</w:t>
      </w:r>
      <w:proofErr w:type="spellEnd"/>
      <w:r w:rsidRPr="005D220C">
        <w:rPr>
          <w:rFonts w:ascii="Palatino Linotype" w:hAnsi="Palatino Linotype"/>
          <w:b/>
          <w:bCs/>
          <w:color w:val="002060"/>
          <w:lang w:val="en-US"/>
        </w:rPr>
        <w:t xml:space="preserve"> &amp; </w:t>
      </w:r>
      <w:proofErr w:type="spellStart"/>
      <w:r w:rsidRPr="005D220C">
        <w:rPr>
          <w:rFonts w:ascii="Palatino Linotype" w:hAnsi="Palatino Linotype"/>
          <w:b/>
          <w:bCs/>
          <w:color w:val="002060"/>
          <w:lang w:val="en-US"/>
        </w:rPr>
        <w:t>Nathdwara</w:t>
      </w:r>
      <w:proofErr w:type="spellEnd"/>
      <w:r w:rsidRPr="005D220C">
        <w:rPr>
          <w:rFonts w:ascii="Palatino Linotype" w:hAnsi="Palatino Linotype"/>
          <w:b/>
          <w:bCs/>
          <w:color w:val="002060"/>
          <w:lang w:val="en-US"/>
        </w:rPr>
        <w:t xml:space="preserve"> [120 Kms Total Drive]</w:t>
      </w:r>
    </w:p>
    <w:p w14:paraId="0F3D1611" w14:textId="4FBFCEAB" w:rsidR="000A2483" w:rsidRDefault="000A2483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Cs/>
          <w:color w:val="002060"/>
          <w:lang w:val="en-US"/>
        </w:rPr>
      </w:pPr>
      <w:r w:rsidRPr="005D220C">
        <w:rPr>
          <w:rFonts w:ascii="Palatino Linotype" w:hAnsi="Palatino Linotype"/>
          <w:bCs/>
          <w:color w:val="002060"/>
          <w:lang w:val="en-US"/>
        </w:rPr>
        <w:t xml:space="preserve">After breakfast full day free for an excursion tour to </w:t>
      </w:r>
      <w:proofErr w:type="spellStart"/>
      <w:r w:rsidRPr="005D220C">
        <w:rPr>
          <w:rFonts w:ascii="Palatino Linotype" w:hAnsi="Palatino Linotype"/>
          <w:bCs/>
          <w:color w:val="002060"/>
          <w:lang w:val="en-US"/>
        </w:rPr>
        <w:t>Eklingji</w:t>
      </w:r>
      <w:proofErr w:type="spellEnd"/>
      <w:r w:rsidRPr="005D220C">
        <w:rPr>
          <w:rFonts w:ascii="Palatino Linotype" w:hAnsi="Palatino Linotype"/>
          <w:bCs/>
          <w:color w:val="002060"/>
          <w:lang w:val="en-US"/>
        </w:rPr>
        <w:t xml:space="preserve"> </w:t>
      </w:r>
      <w:r>
        <w:rPr>
          <w:rFonts w:ascii="Palatino Linotype" w:hAnsi="Palatino Linotype"/>
          <w:bCs/>
          <w:color w:val="002060"/>
          <w:lang w:val="en-US"/>
        </w:rPr>
        <w:t xml:space="preserve">Lord Shiva </w:t>
      </w:r>
      <w:r w:rsidRPr="005D220C">
        <w:rPr>
          <w:rFonts w:ascii="Palatino Linotype" w:hAnsi="Palatino Linotype"/>
          <w:bCs/>
          <w:color w:val="002060"/>
          <w:lang w:val="en-US"/>
        </w:rPr>
        <w:t>Temple.</w:t>
      </w:r>
      <w:r>
        <w:rPr>
          <w:rFonts w:ascii="Palatino Linotype" w:hAnsi="Palatino Linotype"/>
          <w:bCs/>
          <w:color w:val="002060"/>
          <w:lang w:val="en-US"/>
        </w:rPr>
        <w:t xml:space="preserve"> Later proceed to </w:t>
      </w:r>
      <w:proofErr w:type="spellStart"/>
      <w:r w:rsidRPr="005D220C">
        <w:rPr>
          <w:rFonts w:ascii="Palatino Linotype" w:hAnsi="Palatino Linotype"/>
          <w:bCs/>
          <w:color w:val="002060"/>
          <w:lang w:val="en-US"/>
        </w:rPr>
        <w:t>Nathdwara</w:t>
      </w:r>
      <w:proofErr w:type="spellEnd"/>
      <w:r w:rsidRPr="005D220C">
        <w:rPr>
          <w:rFonts w:ascii="Palatino Linotype" w:hAnsi="Palatino Linotype"/>
          <w:bCs/>
          <w:color w:val="002060"/>
          <w:lang w:val="en-US"/>
        </w:rPr>
        <w:t xml:space="preserve"> </w:t>
      </w:r>
      <w:r>
        <w:rPr>
          <w:rFonts w:ascii="Palatino Linotype" w:hAnsi="Palatino Linotype"/>
          <w:bCs/>
          <w:color w:val="002060"/>
          <w:lang w:val="en-US"/>
        </w:rPr>
        <w:t xml:space="preserve">to take the Darshan of </w:t>
      </w:r>
      <w:proofErr w:type="spellStart"/>
      <w:r>
        <w:rPr>
          <w:rFonts w:ascii="Palatino Linotype" w:hAnsi="Palatino Linotype"/>
          <w:bCs/>
          <w:color w:val="002060"/>
          <w:lang w:val="en-US"/>
        </w:rPr>
        <w:t>Shreenathji</w:t>
      </w:r>
      <w:proofErr w:type="spellEnd"/>
      <w:r>
        <w:rPr>
          <w:rFonts w:ascii="Palatino Linotype" w:hAnsi="Palatino Linotype"/>
          <w:bCs/>
          <w:color w:val="002060"/>
          <w:lang w:val="en-US"/>
        </w:rPr>
        <w:t xml:space="preserve">. Evening can enjoy the visit to Statue of </w:t>
      </w:r>
      <w:proofErr w:type="spellStart"/>
      <w:r>
        <w:rPr>
          <w:rFonts w:ascii="Palatino Linotype" w:hAnsi="Palatino Linotype"/>
          <w:bCs/>
          <w:color w:val="002060"/>
          <w:lang w:val="en-US"/>
        </w:rPr>
        <w:t>Belief.Later</w:t>
      </w:r>
      <w:proofErr w:type="spellEnd"/>
      <w:r>
        <w:rPr>
          <w:rFonts w:ascii="Palatino Linotype" w:hAnsi="Palatino Linotype"/>
          <w:bCs/>
          <w:color w:val="002060"/>
          <w:lang w:val="en-US"/>
        </w:rPr>
        <w:t xml:space="preserve"> drive back </w:t>
      </w:r>
      <w:r w:rsidRPr="005D220C">
        <w:rPr>
          <w:rFonts w:ascii="Palatino Linotype" w:hAnsi="Palatino Linotype"/>
          <w:bCs/>
          <w:color w:val="002060"/>
          <w:lang w:val="en-US"/>
        </w:rPr>
        <w:t>to Udaipur. Overnight stay at Udaipur</w:t>
      </w:r>
      <w:r w:rsidR="00FE43CB">
        <w:rPr>
          <w:rFonts w:ascii="Palatino Linotype" w:hAnsi="Palatino Linotype"/>
          <w:bCs/>
          <w:color w:val="002060"/>
          <w:lang w:val="en-US"/>
        </w:rPr>
        <w:t>.</w:t>
      </w:r>
    </w:p>
    <w:p w14:paraId="19F2B4FB" w14:textId="77777777" w:rsidR="00FE43CB" w:rsidRDefault="00FE43CB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Cs/>
          <w:color w:val="002060"/>
          <w:lang w:val="en-US"/>
        </w:rPr>
      </w:pPr>
    </w:p>
    <w:p w14:paraId="4F8C9FE2" w14:textId="77777777" w:rsidR="00FE43CB" w:rsidRPr="005D220C" w:rsidRDefault="00FE43CB" w:rsidP="000A2483">
      <w:pPr>
        <w:pStyle w:val="m4425697470048395508section1"/>
        <w:spacing w:before="0" w:beforeAutospacing="0" w:after="0" w:afterAutospacing="0"/>
        <w:jc w:val="both"/>
        <w:rPr>
          <w:rFonts w:ascii="Palatino Linotype" w:hAnsi="Palatino Linotype"/>
          <w:bCs/>
          <w:color w:val="002060"/>
          <w:lang w:val="en-US"/>
        </w:rPr>
      </w:pPr>
    </w:p>
    <w:p w14:paraId="35843C9A" w14:textId="77777777" w:rsidR="000A2483" w:rsidRPr="005D220C" w:rsidRDefault="000A2483" w:rsidP="000A2483">
      <w:pPr>
        <w:tabs>
          <w:tab w:val="left" w:pos="4620"/>
        </w:tabs>
        <w:rPr>
          <w:rFonts w:ascii="Palatino Linotype" w:hAnsi="Palatino Linotype"/>
          <w:b/>
          <w:color w:val="002060"/>
        </w:rPr>
      </w:pPr>
      <w:r w:rsidRPr="005D220C">
        <w:rPr>
          <w:rFonts w:ascii="Palatino Linotype" w:hAnsi="Palatino Linotype"/>
          <w:b/>
          <w:color w:val="002060"/>
        </w:rPr>
        <w:lastRenderedPageBreak/>
        <w:t>Day 07: Udaipur Airport / Railway Station Drop</w:t>
      </w:r>
    </w:p>
    <w:p w14:paraId="2D15C327" w14:textId="77777777" w:rsidR="000A2483" w:rsidRPr="005D220C" w:rsidRDefault="000A2483" w:rsidP="000A2483">
      <w:pPr>
        <w:tabs>
          <w:tab w:val="left" w:pos="4620"/>
        </w:tabs>
        <w:rPr>
          <w:rFonts w:ascii="Palatino Linotype" w:hAnsi="Palatino Linotype" w:cs="MV Boli"/>
          <w:bCs/>
          <w:color w:val="002060"/>
          <w:u w:val="single"/>
        </w:rPr>
      </w:pPr>
      <w:r w:rsidRPr="005D220C">
        <w:rPr>
          <w:rFonts w:ascii="Palatino Linotype" w:hAnsi="Palatino Linotype"/>
          <w:bCs/>
          <w:color w:val="002060"/>
        </w:rPr>
        <w:t>After breakfast check out from the hotel &amp; transfer to the airport / railway station to board the flight / train for onward destination.</w:t>
      </w:r>
    </w:p>
    <w:p w14:paraId="36EC7587" w14:textId="77777777" w:rsidR="000A2483" w:rsidRPr="005D220C" w:rsidRDefault="000A2483" w:rsidP="000A2483">
      <w:pPr>
        <w:rPr>
          <w:rFonts w:ascii="Palatino Linotype" w:hAnsi="Palatino Linotype" w:cs="MV Boli"/>
          <w:b/>
          <w:color w:val="002060"/>
          <w:u w:val="single"/>
        </w:rPr>
      </w:pPr>
    </w:p>
    <w:p w14:paraId="28658506" w14:textId="77777777" w:rsidR="000A2483" w:rsidRPr="00192C58" w:rsidRDefault="000A2483" w:rsidP="000A2483">
      <w:pPr>
        <w:pStyle w:val="m4425697470048395508section1"/>
        <w:spacing w:before="0" w:beforeAutospacing="0" w:after="0" w:afterAutospacing="0"/>
        <w:rPr>
          <w:rFonts w:ascii="Palatino Linotype" w:hAnsi="Palatino Linotype" w:cs="MV Boli"/>
          <w:color w:val="002060"/>
          <w:u w:val="single"/>
        </w:rPr>
      </w:pPr>
      <w:r w:rsidRPr="00192C58">
        <w:rPr>
          <w:rFonts w:ascii="Palatino Linotype" w:hAnsi="Palatino Linotype" w:cs="MV Boli"/>
          <w:b/>
          <w:color w:val="002060"/>
          <w:u w:val="single"/>
        </w:rPr>
        <w:t xml:space="preserve">Below Hotels / Similar: </w:t>
      </w:r>
      <w:r w:rsidRPr="00192C58">
        <w:rPr>
          <w:rFonts w:ascii="Palatino Linotype" w:hAnsi="Palatino Linotype" w:cs="MV Boli"/>
          <w:color w:val="002060"/>
          <w:u w:val="single"/>
        </w:rPr>
        <w:t xml:space="preserve"> </w:t>
      </w:r>
    </w:p>
    <w:tbl>
      <w:tblPr>
        <w:tblStyle w:val="TableGrid"/>
        <w:tblW w:w="14784" w:type="dxa"/>
        <w:tblLayout w:type="fixed"/>
        <w:tblLook w:val="04A0" w:firstRow="1" w:lastRow="0" w:firstColumn="1" w:lastColumn="0" w:noHBand="0" w:noVBand="1"/>
      </w:tblPr>
      <w:tblGrid>
        <w:gridCol w:w="1809"/>
        <w:gridCol w:w="2835"/>
        <w:gridCol w:w="2977"/>
        <w:gridCol w:w="3119"/>
        <w:gridCol w:w="2693"/>
        <w:gridCol w:w="1351"/>
      </w:tblGrid>
      <w:tr w:rsidR="000A2483" w:rsidRPr="00192C58" w14:paraId="2DBF3B40" w14:textId="77777777" w:rsidTr="00796AA3">
        <w:trPr>
          <w:trHeight w:val="43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D0DDF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192C58">
              <w:rPr>
                <w:rFonts w:ascii="Palatino Linotype" w:hAnsi="Palatino Linotype" w:cs="MV Boli"/>
                <w:b/>
                <w:color w:val="002060"/>
              </w:rPr>
              <w:t>Destination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03EB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192C58">
              <w:rPr>
                <w:rFonts w:ascii="Palatino Linotype" w:hAnsi="Palatino Linotype" w:cs="MV Boli"/>
                <w:b/>
                <w:color w:val="002060"/>
              </w:rPr>
              <w:t>Option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53B64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192C58">
              <w:rPr>
                <w:rFonts w:ascii="Palatino Linotype" w:hAnsi="Palatino Linotype" w:cs="MV Boli"/>
                <w:b/>
                <w:color w:val="002060"/>
              </w:rPr>
              <w:t>Option 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45030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192C58">
              <w:rPr>
                <w:rFonts w:ascii="Palatino Linotype" w:hAnsi="Palatino Linotype" w:cs="MV Boli"/>
                <w:b/>
                <w:color w:val="002060"/>
              </w:rPr>
              <w:t>Option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4E147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192C58">
              <w:rPr>
                <w:rFonts w:ascii="Palatino Linotype" w:hAnsi="Palatino Linotype" w:cs="MV Boli"/>
                <w:b/>
                <w:color w:val="002060"/>
              </w:rPr>
              <w:t>Option 4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3688F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192C58">
              <w:rPr>
                <w:rFonts w:ascii="Palatino Linotype" w:hAnsi="Palatino Linotype" w:cs="MV Boli"/>
                <w:b/>
                <w:color w:val="002060"/>
              </w:rPr>
              <w:t>Nights</w:t>
            </w:r>
          </w:p>
        </w:tc>
      </w:tr>
      <w:tr w:rsidR="000A2483" w:rsidRPr="00192C58" w14:paraId="5A145687" w14:textId="77777777" w:rsidTr="00796AA3">
        <w:trPr>
          <w:trHeight w:val="33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BF20" w14:textId="77777777" w:rsidR="000A2483" w:rsidRPr="00192C58" w:rsidRDefault="000A2483" w:rsidP="00796AA3">
            <w:pPr>
              <w:jc w:val="center"/>
              <w:rPr>
                <w:rFonts w:ascii="Palatino Linotype" w:hAnsi="Palatino Linotype"/>
                <w:b/>
                <w:color w:val="002060"/>
              </w:rPr>
            </w:pPr>
            <w:r w:rsidRPr="00192C58">
              <w:rPr>
                <w:rFonts w:ascii="Palatino Linotype" w:hAnsi="Palatino Linotype"/>
                <w:b/>
                <w:color w:val="002060"/>
              </w:rPr>
              <w:t>Jaipur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DCEE" w14:textId="77777777" w:rsidR="000A2483" w:rsidRPr="00192C58" w:rsidRDefault="000A2483" w:rsidP="00796AA3">
            <w:pPr>
              <w:jc w:val="center"/>
              <w:rPr>
                <w:rFonts w:ascii="Palatino Linotype" w:hAnsi="Palatino Linotype"/>
                <w:color w:val="002060"/>
              </w:rPr>
            </w:pPr>
            <w:r>
              <w:rPr>
                <w:rFonts w:ascii="Palatino Linotype" w:hAnsi="Palatino Linotype"/>
                <w:color w:val="002060"/>
              </w:rPr>
              <w:t xml:space="preserve">Royal Central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E87A0A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r>
              <w:rPr>
                <w:rFonts w:ascii="Palatino Linotype" w:hAnsi="Palatino Linotype" w:cs="Calibri"/>
                <w:color w:val="002060"/>
              </w:rPr>
              <w:t>Lily Pool Heritage Jal Mahal / Vesta International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9EBAD5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r>
              <w:rPr>
                <w:rFonts w:ascii="Palatino Linotype" w:hAnsi="Palatino Linotype" w:cs="Calibri"/>
                <w:color w:val="002060"/>
              </w:rPr>
              <w:t xml:space="preserve">7 Apple Hotel Jal Mahal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72581F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r>
              <w:rPr>
                <w:rFonts w:ascii="Palatino Linotype" w:hAnsi="Palatino Linotype" w:cs="Calibri"/>
                <w:color w:val="002060"/>
              </w:rPr>
              <w:t xml:space="preserve">Bamboo Saa Sunrise Resort / Zone by the Park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B4F77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 w:rsidRPr="00192C58">
              <w:rPr>
                <w:rFonts w:ascii="Palatino Linotype" w:hAnsi="Palatino Linotype" w:cs="MV Boli"/>
                <w:color w:val="002060"/>
              </w:rPr>
              <w:t>02</w:t>
            </w:r>
          </w:p>
        </w:tc>
      </w:tr>
      <w:tr w:rsidR="000A2483" w:rsidRPr="00192C58" w14:paraId="4B71C0B9" w14:textId="77777777" w:rsidTr="00796AA3">
        <w:trPr>
          <w:trHeight w:val="38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7220" w14:textId="77777777" w:rsidR="000A2483" w:rsidRPr="00192C58" w:rsidRDefault="000A2483" w:rsidP="00796AA3">
            <w:pPr>
              <w:jc w:val="center"/>
              <w:rPr>
                <w:rFonts w:ascii="Palatino Linotype" w:hAnsi="Palatino Linotype"/>
                <w:b/>
                <w:color w:val="002060"/>
              </w:rPr>
            </w:pPr>
            <w:r>
              <w:rPr>
                <w:rFonts w:ascii="Palatino Linotype" w:hAnsi="Palatino Linotype"/>
                <w:b/>
                <w:color w:val="002060"/>
              </w:rPr>
              <w:t xml:space="preserve">Pushkar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F23D8" w14:textId="77777777" w:rsidR="000A2483" w:rsidRPr="00192C58" w:rsidRDefault="000A2483" w:rsidP="00796AA3">
            <w:pPr>
              <w:jc w:val="center"/>
              <w:rPr>
                <w:rFonts w:ascii="Palatino Linotype" w:hAnsi="Palatino Linotype"/>
                <w:color w:val="002060"/>
              </w:rPr>
            </w:pPr>
            <w:r>
              <w:rPr>
                <w:rFonts w:ascii="Palatino Linotype" w:hAnsi="Palatino Linotype"/>
                <w:color w:val="002060"/>
              </w:rPr>
              <w:t xml:space="preserve">Satyam Palace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1EF6BA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proofErr w:type="spellStart"/>
            <w:r>
              <w:rPr>
                <w:rFonts w:ascii="Palatino Linotype" w:hAnsi="Palatino Linotype" w:cs="Calibri"/>
                <w:color w:val="002060"/>
              </w:rPr>
              <w:t>Rangmahal</w:t>
            </w:r>
            <w:proofErr w:type="spellEnd"/>
            <w:r>
              <w:rPr>
                <w:rFonts w:ascii="Palatino Linotype" w:hAnsi="Palatino Linotype" w:cs="Calibri"/>
                <w:color w:val="002060"/>
              </w:rPr>
              <w:t xml:space="preserve"> by DIV Hospitality / Hotel Holy by DIV Hospitality / Vesta Avtar Resort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EC0E91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r>
              <w:rPr>
                <w:rFonts w:ascii="Palatino Linotype" w:hAnsi="Palatino Linotype" w:cs="Calibri"/>
                <w:color w:val="002060"/>
              </w:rPr>
              <w:t xml:space="preserve">Bamboo Saa Mulberry Resort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F7B813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r>
              <w:rPr>
                <w:rFonts w:ascii="Palatino Linotype" w:hAnsi="Palatino Linotype" w:cs="Calibri"/>
                <w:color w:val="002060"/>
              </w:rPr>
              <w:t xml:space="preserve">Atithi Luxury Resort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DA438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192C58">
              <w:rPr>
                <w:rFonts w:ascii="Palatino Linotype" w:hAnsi="Palatino Linotype" w:cs="MV Boli"/>
                <w:color w:val="002060"/>
              </w:rPr>
              <w:t>01</w:t>
            </w:r>
          </w:p>
        </w:tc>
      </w:tr>
      <w:tr w:rsidR="000A2483" w:rsidRPr="00192C58" w14:paraId="7AAAD961" w14:textId="77777777" w:rsidTr="00796AA3">
        <w:trPr>
          <w:trHeight w:val="3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64E1" w14:textId="77777777" w:rsidR="000A2483" w:rsidRPr="00192C58" w:rsidRDefault="000A2483" w:rsidP="00796AA3">
            <w:pPr>
              <w:jc w:val="center"/>
              <w:rPr>
                <w:rFonts w:ascii="Palatino Linotype" w:hAnsi="Palatino Linotype"/>
                <w:b/>
                <w:color w:val="002060"/>
              </w:rPr>
            </w:pPr>
            <w:r w:rsidRPr="00192C58">
              <w:rPr>
                <w:rFonts w:ascii="Palatino Linotype" w:hAnsi="Palatino Linotype"/>
                <w:b/>
                <w:color w:val="002060"/>
              </w:rPr>
              <w:t>Udaipur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9E640" w14:textId="77777777" w:rsidR="000A2483" w:rsidRPr="00192C58" w:rsidRDefault="000A2483" w:rsidP="00796AA3">
            <w:pPr>
              <w:jc w:val="center"/>
              <w:rPr>
                <w:rFonts w:ascii="Palatino Linotype" w:hAnsi="Palatino Linotype"/>
                <w:color w:val="002060"/>
              </w:rPr>
            </w:pPr>
            <w:r>
              <w:rPr>
                <w:rFonts w:ascii="Palatino Linotype" w:hAnsi="Palatino Linotype"/>
                <w:color w:val="002060"/>
              </w:rPr>
              <w:t xml:space="preserve">Vesta Grand Central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E30F46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r>
              <w:rPr>
                <w:rFonts w:ascii="Palatino Linotype" w:hAnsi="Palatino Linotype"/>
                <w:color w:val="002060"/>
              </w:rPr>
              <w:t xml:space="preserve">Hotel </w:t>
            </w:r>
            <w:proofErr w:type="spellStart"/>
            <w:r>
              <w:rPr>
                <w:rFonts w:ascii="Palatino Linotype" w:hAnsi="Palatino Linotype"/>
                <w:color w:val="002060"/>
              </w:rPr>
              <w:t>Khumani</w:t>
            </w:r>
            <w:proofErr w:type="spellEnd"/>
            <w:r>
              <w:rPr>
                <w:rFonts w:ascii="Palatino Linotype" w:hAnsi="Palatino Linotype"/>
                <w:color w:val="002060"/>
              </w:rPr>
              <w:t xml:space="preserve"> / Historia Royal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CDCB2B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r>
              <w:rPr>
                <w:rFonts w:ascii="Palatino Linotype" w:hAnsi="Palatino Linotype"/>
                <w:color w:val="002060"/>
              </w:rPr>
              <w:t xml:space="preserve">Golden Tulip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F80930" w14:textId="77777777" w:rsidR="000A2483" w:rsidRPr="00192C58" w:rsidRDefault="000A2483" w:rsidP="00796AA3">
            <w:pPr>
              <w:jc w:val="center"/>
              <w:rPr>
                <w:rFonts w:ascii="Palatino Linotype" w:hAnsi="Palatino Linotype" w:cs="Calibri"/>
                <w:color w:val="002060"/>
              </w:rPr>
            </w:pPr>
            <w:r>
              <w:rPr>
                <w:rFonts w:ascii="Palatino Linotype" w:hAnsi="Palatino Linotype" w:cs="Calibri"/>
                <w:color w:val="002060"/>
              </w:rPr>
              <w:t xml:space="preserve">Bamboo Saa Resort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544BE" w14:textId="77777777" w:rsidR="000A2483" w:rsidRPr="00192C58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192C58">
              <w:rPr>
                <w:rFonts w:ascii="Palatino Linotype" w:hAnsi="Palatino Linotype" w:cs="MV Boli"/>
                <w:color w:val="002060"/>
              </w:rPr>
              <w:t>0</w:t>
            </w:r>
            <w:r>
              <w:rPr>
                <w:rFonts w:ascii="Palatino Linotype" w:hAnsi="Palatino Linotype" w:cs="MV Boli"/>
                <w:color w:val="002060"/>
              </w:rPr>
              <w:t>3</w:t>
            </w:r>
          </w:p>
        </w:tc>
      </w:tr>
    </w:tbl>
    <w:p w14:paraId="07624C76" w14:textId="77777777" w:rsidR="000A2483" w:rsidRPr="00420034" w:rsidRDefault="000A2483" w:rsidP="000A2483">
      <w:pPr>
        <w:rPr>
          <w:rFonts w:ascii="Palatino Linotype" w:hAnsi="Palatino Linotype" w:cs="MV Boli"/>
          <w:b/>
          <w:color w:val="002060"/>
        </w:rPr>
      </w:pPr>
    </w:p>
    <w:p w14:paraId="611C05D6" w14:textId="77777777" w:rsidR="000A2483" w:rsidRPr="00420034" w:rsidRDefault="000A2483" w:rsidP="000A2483">
      <w:pPr>
        <w:tabs>
          <w:tab w:val="left" w:pos="10812"/>
        </w:tabs>
        <w:rPr>
          <w:rFonts w:ascii="Palatino Linotype" w:hAnsi="Palatino Linotype" w:cs="MV Boli"/>
          <w:b/>
          <w:color w:val="002060"/>
        </w:rPr>
      </w:pPr>
      <w:r w:rsidRPr="00420034">
        <w:rPr>
          <w:rFonts w:ascii="Palatino Linotype" w:hAnsi="Palatino Linotype" w:cs="MV Boli"/>
          <w:b/>
          <w:color w:val="002060"/>
        </w:rPr>
        <w:t xml:space="preserve">Vehicle Type: </w:t>
      </w:r>
      <w:r>
        <w:rPr>
          <w:rFonts w:ascii="Palatino Linotype" w:hAnsi="Palatino Linotype" w:cs="MV Boli"/>
          <w:b/>
          <w:color w:val="002060"/>
        </w:rPr>
        <w:tab/>
      </w:r>
    </w:p>
    <w:tbl>
      <w:tblPr>
        <w:tblStyle w:val="TableGrid"/>
        <w:tblW w:w="14767" w:type="dxa"/>
        <w:tblLook w:val="04A0" w:firstRow="1" w:lastRow="0" w:firstColumn="1" w:lastColumn="0" w:noHBand="0" w:noVBand="1"/>
      </w:tblPr>
      <w:tblGrid>
        <w:gridCol w:w="6620"/>
        <w:gridCol w:w="8147"/>
      </w:tblGrid>
      <w:tr w:rsidR="000A2483" w:rsidRPr="00420034" w14:paraId="26C54799" w14:textId="77777777" w:rsidTr="00796AA3">
        <w:trPr>
          <w:trHeight w:val="254"/>
        </w:trPr>
        <w:tc>
          <w:tcPr>
            <w:tcW w:w="6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8BAB6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420034">
              <w:rPr>
                <w:rFonts w:ascii="Palatino Linotype" w:hAnsi="Palatino Linotype" w:cs="MV Boli"/>
                <w:b/>
                <w:color w:val="002060"/>
              </w:rPr>
              <w:t xml:space="preserve">For 2 – 3 Pax </w:t>
            </w:r>
          </w:p>
        </w:tc>
        <w:tc>
          <w:tcPr>
            <w:tcW w:w="8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F9509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420034">
              <w:rPr>
                <w:rFonts w:ascii="Palatino Linotype" w:hAnsi="Palatino Linotype" w:cs="MV Boli"/>
                <w:b/>
                <w:color w:val="002060"/>
              </w:rPr>
              <w:t xml:space="preserve">For 4 – 6 Pax </w:t>
            </w:r>
          </w:p>
        </w:tc>
      </w:tr>
      <w:tr w:rsidR="000A2483" w:rsidRPr="00420034" w14:paraId="3E096E6F" w14:textId="77777777" w:rsidTr="00796AA3">
        <w:trPr>
          <w:trHeight w:val="263"/>
        </w:trPr>
        <w:tc>
          <w:tcPr>
            <w:tcW w:w="6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87D70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 w:rsidRPr="00420034">
              <w:rPr>
                <w:rFonts w:ascii="Palatino Linotype" w:hAnsi="Palatino Linotype" w:cs="MV Boli"/>
                <w:color w:val="002060"/>
              </w:rPr>
              <w:t xml:space="preserve">A/c </w:t>
            </w:r>
            <w:r>
              <w:rPr>
                <w:rFonts w:ascii="Palatino Linotype" w:hAnsi="Palatino Linotype" w:cs="MV Boli"/>
                <w:color w:val="002060"/>
              </w:rPr>
              <w:t xml:space="preserve">Swift Dezire / Toyota Etios </w:t>
            </w:r>
            <w:r w:rsidRPr="00420034">
              <w:rPr>
                <w:rFonts w:ascii="Palatino Linotype" w:hAnsi="Palatino Linotype" w:cs="MV Boli"/>
                <w:color w:val="002060"/>
              </w:rPr>
              <w:t xml:space="preserve"> </w:t>
            </w:r>
          </w:p>
        </w:tc>
        <w:tc>
          <w:tcPr>
            <w:tcW w:w="8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12F1E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 w:rsidRPr="00420034">
              <w:rPr>
                <w:rFonts w:ascii="Palatino Linotype" w:hAnsi="Palatino Linotype" w:cs="MV Boli"/>
                <w:color w:val="002060"/>
              </w:rPr>
              <w:t xml:space="preserve">A/c Toyota </w:t>
            </w:r>
            <w:proofErr w:type="spellStart"/>
            <w:r>
              <w:rPr>
                <w:rFonts w:ascii="Palatino Linotype" w:hAnsi="Palatino Linotype" w:cs="MV Boli"/>
                <w:color w:val="002060"/>
              </w:rPr>
              <w:t>Crysta</w:t>
            </w:r>
            <w:proofErr w:type="spellEnd"/>
            <w:r>
              <w:rPr>
                <w:rFonts w:ascii="Palatino Linotype" w:hAnsi="Palatino Linotype" w:cs="MV Boli"/>
                <w:color w:val="002060"/>
              </w:rPr>
              <w:t xml:space="preserve"> </w:t>
            </w:r>
          </w:p>
        </w:tc>
      </w:tr>
      <w:tr w:rsidR="000A2483" w:rsidRPr="00420034" w14:paraId="0D1C9849" w14:textId="77777777" w:rsidTr="00796AA3">
        <w:trPr>
          <w:trHeight w:val="263"/>
        </w:trPr>
        <w:tc>
          <w:tcPr>
            <w:tcW w:w="14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7EAE" w14:textId="77777777" w:rsidR="000A2483" w:rsidRDefault="000A2483" w:rsidP="00796AA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 xml:space="preserve">From Jaipur to Udaipur Including all driver allowances, toll taxes &amp; parking charges as per the itinerary </w:t>
            </w:r>
          </w:p>
          <w:p w14:paraId="14AE9156" w14:textId="77777777" w:rsidR="000A2483" w:rsidRDefault="000A2483" w:rsidP="00796AA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 xml:space="preserve">Vehicle is on disposal as per the provided tour itinerary only </w:t>
            </w:r>
          </w:p>
          <w:p w14:paraId="080A4598" w14:textId="77777777" w:rsidR="000A2483" w:rsidRPr="00B25681" w:rsidRDefault="000A2483" w:rsidP="00796AA3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Palatino Linotype" w:hAnsi="Palatino Linotype" w:cs="MV Boli"/>
                <w:color w:val="002060"/>
              </w:rPr>
            </w:pPr>
            <w:r w:rsidRPr="00B25681">
              <w:rPr>
                <w:rFonts w:ascii="Palatino Linotype" w:hAnsi="Palatino Linotype" w:cs="MV Boli"/>
                <w:color w:val="002060"/>
              </w:rPr>
              <w:t xml:space="preserve">A/c does not </w:t>
            </w:r>
            <w:proofErr w:type="gramStart"/>
            <w:r w:rsidRPr="00B25681">
              <w:rPr>
                <w:rFonts w:ascii="Palatino Linotype" w:hAnsi="Palatino Linotype" w:cs="MV Boli"/>
                <w:color w:val="002060"/>
              </w:rPr>
              <w:t>works</w:t>
            </w:r>
            <w:proofErr w:type="gramEnd"/>
            <w:r w:rsidRPr="00B25681">
              <w:rPr>
                <w:rFonts w:ascii="Palatino Linotype" w:hAnsi="Palatino Linotype" w:cs="MV Boli"/>
                <w:color w:val="002060"/>
              </w:rPr>
              <w:t xml:space="preserve"> in any </w:t>
            </w:r>
            <w:r>
              <w:rPr>
                <w:rFonts w:ascii="Palatino Linotype" w:hAnsi="Palatino Linotype" w:cs="MV Boli"/>
                <w:color w:val="002060"/>
              </w:rPr>
              <w:t>Hi</w:t>
            </w:r>
            <w:r w:rsidRPr="00B25681">
              <w:rPr>
                <w:rFonts w:ascii="Palatino Linotype" w:hAnsi="Palatino Linotype" w:cs="MV Boli"/>
                <w:color w:val="002060"/>
              </w:rPr>
              <w:t>lly</w:t>
            </w:r>
            <w:r>
              <w:rPr>
                <w:rFonts w:ascii="Palatino Linotype" w:hAnsi="Palatino Linotype" w:cs="MV Boli"/>
                <w:color w:val="002060"/>
              </w:rPr>
              <w:t xml:space="preserve"> </w:t>
            </w:r>
            <w:r w:rsidRPr="00B25681">
              <w:rPr>
                <w:rFonts w:ascii="Palatino Linotype" w:hAnsi="Palatino Linotype" w:cs="MV Boli"/>
                <w:color w:val="002060"/>
              </w:rPr>
              <w:t xml:space="preserve">/ </w:t>
            </w:r>
            <w:r>
              <w:rPr>
                <w:rFonts w:ascii="Palatino Linotype" w:hAnsi="Palatino Linotype" w:cs="MV Boli"/>
                <w:color w:val="002060"/>
              </w:rPr>
              <w:t>G</w:t>
            </w:r>
            <w:r w:rsidRPr="00B25681">
              <w:rPr>
                <w:rFonts w:ascii="Palatino Linotype" w:hAnsi="Palatino Linotype" w:cs="MV Boli"/>
                <w:color w:val="002060"/>
              </w:rPr>
              <w:t>hat area</w:t>
            </w:r>
            <w:r>
              <w:rPr>
                <w:rFonts w:ascii="Palatino Linotype" w:hAnsi="Palatino Linotype" w:cs="MV Boli"/>
                <w:color w:val="002060"/>
              </w:rPr>
              <w:t xml:space="preserve"> / region</w:t>
            </w:r>
          </w:p>
        </w:tc>
      </w:tr>
    </w:tbl>
    <w:p w14:paraId="1D0AE79D" w14:textId="77777777" w:rsidR="000A2483" w:rsidRDefault="000A2483" w:rsidP="000A2483">
      <w:pPr>
        <w:jc w:val="center"/>
        <w:rPr>
          <w:rFonts w:ascii="Palatino Linotype" w:hAnsi="Palatino Linotype" w:cs="MV Boli"/>
          <w:b/>
          <w:color w:val="002060"/>
          <w:highlight w:val="yellow"/>
        </w:rPr>
      </w:pPr>
    </w:p>
    <w:p w14:paraId="46642343" w14:textId="77777777" w:rsidR="000A2483" w:rsidRPr="00420034" w:rsidRDefault="000A2483" w:rsidP="000A2483">
      <w:pPr>
        <w:jc w:val="center"/>
        <w:rPr>
          <w:rFonts w:ascii="Palatino Linotype" w:hAnsi="Palatino Linotype" w:cs="MV Boli"/>
          <w:b/>
          <w:color w:val="002060"/>
        </w:rPr>
      </w:pPr>
      <w:r w:rsidRPr="00357E2B">
        <w:rPr>
          <w:rFonts w:ascii="Palatino Linotype" w:hAnsi="Palatino Linotype" w:cs="MV Boli"/>
          <w:b/>
          <w:color w:val="002060"/>
          <w:highlight w:val="yellow"/>
        </w:rPr>
        <w:t>TOUR COST ON PER PERSON BASIS</w:t>
      </w:r>
    </w:p>
    <w:tbl>
      <w:tblPr>
        <w:tblStyle w:val="TableGrid"/>
        <w:tblW w:w="14799" w:type="dxa"/>
        <w:tblLook w:val="04A0" w:firstRow="1" w:lastRow="0" w:firstColumn="1" w:lastColumn="0" w:noHBand="0" w:noVBand="1"/>
      </w:tblPr>
      <w:tblGrid>
        <w:gridCol w:w="2633"/>
        <w:gridCol w:w="3004"/>
        <w:gridCol w:w="2976"/>
        <w:gridCol w:w="3261"/>
        <w:gridCol w:w="2925"/>
      </w:tblGrid>
      <w:tr w:rsidR="000A2483" w:rsidRPr="00420034" w14:paraId="5EB59D67" w14:textId="77777777" w:rsidTr="00796AA3">
        <w:trPr>
          <w:trHeight w:val="238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A825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751F5D">
              <w:rPr>
                <w:rFonts w:ascii="Palatino Linotype" w:hAnsi="Palatino Linotype" w:cs="MV Boli"/>
                <w:b/>
                <w:color w:val="002060"/>
                <w:sz w:val="28"/>
              </w:rPr>
              <w:t xml:space="preserve">Per Person Rates 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44F03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420034">
              <w:rPr>
                <w:rFonts w:ascii="Palatino Linotype" w:hAnsi="Palatino Linotype" w:cs="MV Boli"/>
                <w:b/>
                <w:color w:val="002060"/>
              </w:rPr>
              <w:t>Option 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7E914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 w:rsidRPr="00420034">
              <w:rPr>
                <w:rFonts w:ascii="Palatino Linotype" w:hAnsi="Palatino Linotype" w:cs="MV Boli"/>
                <w:b/>
                <w:color w:val="002060"/>
              </w:rPr>
              <w:t>Option 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56693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>
              <w:rPr>
                <w:rFonts w:ascii="Palatino Linotype" w:hAnsi="Palatino Linotype" w:cs="MV Boli"/>
                <w:b/>
                <w:color w:val="002060"/>
              </w:rPr>
              <w:t>Option 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D0C16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>
              <w:rPr>
                <w:rFonts w:ascii="Palatino Linotype" w:hAnsi="Palatino Linotype" w:cs="MV Boli"/>
                <w:b/>
                <w:color w:val="002060"/>
              </w:rPr>
              <w:t>Option 4</w:t>
            </w:r>
          </w:p>
        </w:tc>
      </w:tr>
      <w:tr w:rsidR="000A2483" w:rsidRPr="00420034" w14:paraId="05D34F18" w14:textId="77777777" w:rsidTr="00796AA3">
        <w:trPr>
          <w:trHeight w:val="238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46A75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b/>
                <w:color w:val="002060"/>
              </w:rPr>
            </w:pPr>
            <w:r w:rsidRPr="00420034">
              <w:rPr>
                <w:rFonts w:ascii="Palatino Linotype" w:hAnsi="Palatino Linotype" w:cs="MV Boli"/>
                <w:color w:val="002060"/>
              </w:rPr>
              <w:t xml:space="preserve">Min 2 Pax Travelling 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F5E0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23,200/-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97774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25,350/-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7841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28,200/-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A2AA9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33,300/-</w:t>
            </w:r>
          </w:p>
        </w:tc>
      </w:tr>
      <w:tr w:rsidR="000A2483" w:rsidRPr="00420034" w14:paraId="603FA2EB" w14:textId="77777777" w:rsidTr="00796AA3">
        <w:trPr>
          <w:trHeight w:val="238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DF9F4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 w:rsidRPr="00420034">
              <w:rPr>
                <w:rFonts w:ascii="Palatino Linotype" w:hAnsi="Palatino Linotype" w:cs="MV Boli"/>
                <w:color w:val="002060"/>
              </w:rPr>
              <w:t>Min 4 Pax Travelling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ABBE3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20,050/-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6E0CA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22,200/-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A5961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25,050/-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3E0B1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30,150/-</w:t>
            </w:r>
          </w:p>
        </w:tc>
      </w:tr>
      <w:tr w:rsidR="000A2483" w:rsidRPr="00420034" w14:paraId="5F414F85" w14:textId="77777777" w:rsidTr="00796AA3">
        <w:trPr>
          <w:trHeight w:val="249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9E931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 w:rsidRPr="00420034">
              <w:rPr>
                <w:rFonts w:ascii="Palatino Linotype" w:hAnsi="Palatino Linotype" w:cs="MV Boli"/>
                <w:color w:val="002060"/>
              </w:rPr>
              <w:t>Min 6 Pax Travelling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ABC9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16,200/-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ED3A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18,350/-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68E2E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21,200/-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958D2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26,300/-</w:t>
            </w:r>
          </w:p>
        </w:tc>
      </w:tr>
      <w:tr w:rsidR="000A2483" w:rsidRPr="00420034" w14:paraId="726920BC" w14:textId="77777777" w:rsidTr="00796AA3">
        <w:trPr>
          <w:trHeight w:val="238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49C59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 w:rsidRPr="00420034">
              <w:rPr>
                <w:rFonts w:ascii="Palatino Linotype" w:hAnsi="Palatino Linotype" w:cs="MV Boli"/>
                <w:color w:val="002060"/>
              </w:rPr>
              <w:t>Extra Bed / Mattress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EE5E9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5,800/-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04D8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7,600/-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1AD34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8,600/-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A2D2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10,600/-</w:t>
            </w:r>
          </w:p>
        </w:tc>
      </w:tr>
      <w:tr w:rsidR="000A2483" w:rsidRPr="00420034" w14:paraId="7E07BEBA" w14:textId="77777777" w:rsidTr="00796AA3">
        <w:trPr>
          <w:trHeight w:val="238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9D351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 xml:space="preserve">Child No </w:t>
            </w:r>
            <w:r w:rsidRPr="00420034">
              <w:rPr>
                <w:rFonts w:ascii="Palatino Linotype" w:hAnsi="Palatino Linotype" w:cs="MV Boli"/>
                <w:color w:val="002060"/>
              </w:rPr>
              <w:t xml:space="preserve">Bed </w:t>
            </w:r>
            <w:r>
              <w:rPr>
                <w:rFonts w:ascii="Palatino Linotype" w:hAnsi="Palatino Linotype" w:cs="MV Boli"/>
                <w:color w:val="002060"/>
              </w:rPr>
              <w:t>[06 – 10 Years]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CB08D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4,000/-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012B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5,100/-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F9055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6,200/-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0F22E" w14:textId="77777777" w:rsidR="000A2483" w:rsidRPr="00420034" w:rsidRDefault="000A2483" w:rsidP="00796AA3">
            <w:pPr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color w:val="002060"/>
              </w:rPr>
              <w:t>INR 7,100/-</w:t>
            </w:r>
          </w:p>
        </w:tc>
      </w:tr>
    </w:tbl>
    <w:p w14:paraId="0A2CD4B1" w14:textId="77777777" w:rsidR="000A2483" w:rsidRPr="005D220C" w:rsidRDefault="000A2483" w:rsidP="000A2483">
      <w:pPr>
        <w:pStyle w:val="ListParagraph"/>
        <w:numPr>
          <w:ilvl w:val="0"/>
          <w:numId w:val="6"/>
        </w:numPr>
        <w:rPr>
          <w:rFonts w:ascii="Palatino Linotype" w:hAnsi="Palatino Linotype" w:cs="MV Boli"/>
          <w:b/>
          <w:bCs/>
          <w:color w:val="002060"/>
        </w:rPr>
      </w:pPr>
      <w:r w:rsidRPr="005D220C">
        <w:rPr>
          <w:rFonts w:ascii="Palatino Linotype" w:hAnsi="Palatino Linotype" w:cs="MV Boli"/>
          <w:b/>
          <w:bCs/>
          <w:color w:val="002060"/>
        </w:rPr>
        <w:t xml:space="preserve">Rates Valid </w:t>
      </w:r>
      <w:proofErr w:type="gramStart"/>
      <w:r w:rsidRPr="005D220C">
        <w:rPr>
          <w:rFonts w:ascii="Palatino Linotype" w:hAnsi="Palatino Linotype" w:cs="MV Boli"/>
          <w:b/>
          <w:bCs/>
          <w:color w:val="002060"/>
        </w:rPr>
        <w:t>Till</w:t>
      </w:r>
      <w:proofErr w:type="gramEnd"/>
      <w:r w:rsidRPr="005D220C">
        <w:rPr>
          <w:rFonts w:ascii="Palatino Linotype" w:hAnsi="Palatino Linotype" w:cs="MV Boli"/>
          <w:b/>
          <w:bCs/>
          <w:color w:val="002060"/>
        </w:rPr>
        <w:t xml:space="preserve"> </w:t>
      </w:r>
      <w:r>
        <w:rPr>
          <w:rFonts w:ascii="Palatino Linotype" w:hAnsi="Palatino Linotype" w:cs="MV Boli"/>
          <w:b/>
          <w:bCs/>
          <w:color w:val="002060"/>
        </w:rPr>
        <w:t>Sept 30</w:t>
      </w:r>
      <w:r w:rsidRPr="005D220C">
        <w:rPr>
          <w:rFonts w:ascii="Palatino Linotype" w:hAnsi="Palatino Linotype" w:cs="MV Boli"/>
          <w:b/>
          <w:bCs/>
          <w:color w:val="002060"/>
        </w:rPr>
        <w:t xml:space="preserve">, 2026 </w:t>
      </w:r>
    </w:p>
    <w:p w14:paraId="74E84C29" w14:textId="77777777" w:rsidR="000A2483" w:rsidRPr="005D220C" w:rsidRDefault="000A2483" w:rsidP="000A2483">
      <w:pPr>
        <w:pStyle w:val="ListParagraph"/>
        <w:numPr>
          <w:ilvl w:val="0"/>
          <w:numId w:val="6"/>
        </w:numPr>
        <w:rPr>
          <w:rFonts w:ascii="Palatino Linotype" w:hAnsi="Palatino Linotype" w:cs="MV Boli"/>
          <w:b/>
          <w:bCs/>
          <w:color w:val="002060"/>
        </w:rPr>
      </w:pPr>
      <w:r w:rsidRPr="005D220C">
        <w:rPr>
          <w:rFonts w:ascii="Palatino Linotype" w:hAnsi="Palatino Linotype" w:cs="MV Boli"/>
          <w:b/>
          <w:bCs/>
          <w:color w:val="002060"/>
        </w:rPr>
        <w:lastRenderedPageBreak/>
        <w:t xml:space="preserve">Rates are Commissionable for Bona fide Travel Agent except Extra Bed / Mattress Rates </w:t>
      </w:r>
      <w:r>
        <w:rPr>
          <w:rFonts w:ascii="Palatino Linotype" w:hAnsi="Palatino Linotype" w:cs="MV Boli"/>
          <w:b/>
          <w:bCs/>
          <w:color w:val="002060"/>
        </w:rPr>
        <w:t>&amp; Child</w:t>
      </w:r>
    </w:p>
    <w:p w14:paraId="0EBEB423" w14:textId="77777777" w:rsidR="000A2483" w:rsidRPr="005D220C" w:rsidRDefault="000A2483" w:rsidP="000A2483">
      <w:pPr>
        <w:pStyle w:val="ListParagraph"/>
        <w:numPr>
          <w:ilvl w:val="0"/>
          <w:numId w:val="6"/>
        </w:numPr>
        <w:rPr>
          <w:rFonts w:ascii="Palatino Linotype" w:hAnsi="Palatino Linotype" w:cs="MV Boli"/>
          <w:b/>
          <w:bCs/>
          <w:color w:val="002060"/>
        </w:rPr>
      </w:pPr>
      <w:r w:rsidRPr="005D220C">
        <w:rPr>
          <w:rFonts w:ascii="Palatino Linotype" w:hAnsi="Palatino Linotype" w:cs="MV Boli"/>
          <w:b/>
          <w:bCs/>
          <w:color w:val="002060"/>
        </w:rPr>
        <w:t>Rates are Not Valid for any Peak Dates | Festive Period | Black Out Dates | Diwali | Pushkar Fair | Xmas | New Year | Auspicious Days, etc.</w:t>
      </w:r>
    </w:p>
    <w:p w14:paraId="45116447" w14:textId="77777777" w:rsidR="000A2483" w:rsidRPr="005D220C" w:rsidRDefault="000A2483" w:rsidP="000A2483">
      <w:pPr>
        <w:pStyle w:val="ListParagraph"/>
        <w:numPr>
          <w:ilvl w:val="0"/>
          <w:numId w:val="6"/>
        </w:numPr>
        <w:rPr>
          <w:rFonts w:ascii="Palatino Linotype" w:hAnsi="Palatino Linotype" w:cs="MV Boli"/>
          <w:b/>
          <w:bCs/>
          <w:color w:val="002060"/>
        </w:rPr>
      </w:pPr>
      <w:r w:rsidRPr="005D220C">
        <w:rPr>
          <w:rFonts w:ascii="Palatino Linotype" w:hAnsi="Palatino Linotype" w:cs="MV Boli"/>
          <w:b/>
          <w:color w:val="002060"/>
        </w:rPr>
        <w:t xml:space="preserve">Child below 5 years sharing Parents Bed is on complimentary </w:t>
      </w:r>
    </w:p>
    <w:p w14:paraId="4740CF29" w14:textId="77777777" w:rsidR="000A2483" w:rsidRPr="005D220C" w:rsidRDefault="000A2483" w:rsidP="000A2483">
      <w:pPr>
        <w:rPr>
          <w:rFonts w:ascii="Palatino Linotype" w:hAnsi="Palatino Linotype" w:cs="MV Boli"/>
          <w:b/>
          <w:bCs/>
          <w:color w:val="002060"/>
          <w:u w:val="single"/>
        </w:rPr>
      </w:pPr>
    </w:p>
    <w:p w14:paraId="1C5829CB" w14:textId="77777777" w:rsidR="000A2483" w:rsidRPr="005D220C" w:rsidRDefault="000A2483" w:rsidP="000A2483">
      <w:pPr>
        <w:rPr>
          <w:rFonts w:ascii="Palatino Linotype" w:hAnsi="Palatino Linotype" w:cs="MV Boli"/>
          <w:b/>
          <w:bCs/>
          <w:color w:val="002060"/>
          <w:u w:val="single"/>
        </w:rPr>
      </w:pPr>
      <w:r w:rsidRPr="005D220C">
        <w:rPr>
          <w:rFonts w:ascii="Palatino Linotype" w:hAnsi="Palatino Linotype" w:cs="MV Boli"/>
          <w:b/>
          <w:bCs/>
          <w:color w:val="002060"/>
          <w:u w:val="single"/>
        </w:rPr>
        <w:t xml:space="preserve">Includes: </w:t>
      </w:r>
    </w:p>
    <w:p w14:paraId="7D4818AD" w14:textId="77777777" w:rsidR="000A2483" w:rsidRPr="005D220C" w:rsidRDefault="000A2483" w:rsidP="000A2483">
      <w:pPr>
        <w:numPr>
          <w:ilvl w:val="0"/>
          <w:numId w:val="3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 xml:space="preserve">Accommodation in mentioned hotels on Twin Sharing Basis in standard rooms [unless specified] </w:t>
      </w:r>
    </w:p>
    <w:p w14:paraId="51E78D12" w14:textId="77777777" w:rsidR="000A2483" w:rsidRPr="005D220C" w:rsidRDefault="000A2483" w:rsidP="000A2483">
      <w:pPr>
        <w:pStyle w:val="ListParagraph"/>
        <w:numPr>
          <w:ilvl w:val="0"/>
          <w:numId w:val="3"/>
        </w:numPr>
        <w:rPr>
          <w:rFonts w:ascii="Palatino Linotype" w:hAnsi="Palatino Linotype" w:cs="MV Boli"/>
          <w:color w:val="002060"/>
        </w:rPr>
      </w:pPr>
      <w:r w:rsidRPr="005D220C">
        <w:rPr>
          <w:rFonts w:ascii="Palatino Linotype" w:hAnsi="Palatino Linotype" w:cs="MV Boli"/>
          <w:color w:val="002060"/>
        </w:rPr>
        <w:t>B/fast [</w:t>
      </w:r>
      <w:r>
        <w:rPr>
          <w:rFonts w:ascii="Palatino Linotype" w:hAnsi="Palatino Linotype" w:cs="MV Boli"/>
          <w:color w:val="002060"/>
        </w:rPr>
        <w:t>CPAI]</w:t>
      </w:r>
    </w:p>
    <w:p w14:paraId="3B1BDEDB" w14:textId="77777777" w:rsidR="000A2483" w:rsidRPr="005D220C" w:rsidRDefault="000A2483" w:rsidP="000A2483">
      <w:pPr>
        <w:pStyle w:val="ListParagraph"/>
        <w:numPr>
          <w:ilvl w:val="0"/>
          <w:numId w:val="3"/>
        </w:numPr>
        <w:rPr>
          <w:rFonts w:ascii="Palatino Linotype" w:hAnsi="Palatino Linotype" w:cs="MV Boli"/>
          <w:color w:val="002060"/>
        </w:rPr>
      </w:pPr>
      <w:r w:rsidRPr="005D220C">
        <w:rPr>
          <w:rFonts w:ascii="Palatino Linotype" w:hAnsi="Palatino Linotype" w:cs="MV Boli"/>
          <w:color w:val="002060"/>
        </w:rPr>
        <w:t xml:space="preserve">Assistance on arrival &amp; departure by our company </w:t>
      </w:r>
      <w:r>
        <w:rPr>
          <w:rFonts w:ascii="Palatino Linotype" w:hAnsi="Palatino Linotype" w:cs="MV Boli"/>
          <w:color w:val="002060"/>
        </w:rPr>
        <w:t xml:space="preserve">Chauffeur </w:t>
      </w:r>
    </w:p>
    <w:p w14:paraId="37413FF1" w14:textId="77777777" w:rsidR="000A2483" w:rsidRPr="005D220C" w:rsidRDefault="000A2483" w:rsidP="000A2483">
      <w:pPr>
        <w:pStyle w:val="ListParagraph"/>
        <w:numPr>
          <w:ilvl w:val="0"/>
          <w:numId w:val="3"/>
        </w:numPr>
        <w:rPr>
          <w:rFonts w:ascii="Palatino Linotype" w:hAnsi="Palatino Linotype" w:cs="MV Boli"/>
          <w:color w:val="002060"/>
        </w:rPr>
      </w:pPr>
      <w:r w:rsidRPr="005D220C">
        <w:rPr>
          <w:rFonts w:ascii="Palatino Linotype" w:hAnsi="Palatino Linotype" w:cs="MV Boli"/>
          <w:color w:val="002060"/>
        </w:rPr>
        <w:t>Transportation for Sightseeing and excursions as per the provided itinerary.</w:t>
      </w:r>
    </w:p>
    <w:p w14:paraId="5D3EC5DC" w14:textId="77777777" w:rsidR="000A2483" w:rsidRPr="005D220C" w:rsidRDefault="000A2483" w:rsidP="000A2483">
      <w:pPr>
        <w:tabs>
          <w:tab w:val="left" w:pos="1740"/>
        </w:tabs>
        <w:rPr>
          <w:rFonts w:ascii="Palatino Linotype" w:eastAsia="Times New Roman" w:hAnsi="Palatino Linotype" w:cs="MV Boli"/>
          <w:color w:val="002060"/>
        </w:rPr>
      </w:pPr>
    </w:p>
    <w:p w14:paraId="4C39636F" w14:textId="77777777" w:rsidR="000A2483" w:rsidRPr="005D220C" w:rsidRDefault="000A2483" w:rsidP="000A2483">
      <w:pPr>
        <w:rPr>
          <w:rFonts w:ascii="Palatino Linotype" w:hAnsi="Palatino Linotype" w:cs="MV Boli"/>
          <w:color w:val="002060"/>
        </w:rPr>
      </w:pPr>
      <w:r w:rsidRPr="005D220C">
        <w:rPr>
          <w:rFonts w:ascii="Palatino Linotype" w:hAnsi="Palatino Linotype" w:cs="MV Boli"/>
          <w:b/>
          <w:bCs/>
          <w:color w:val="002060"/>
          <w:u w:val="single"/>
        </w:rPr>
        <w:t>Excludes:</w:t>
      </w:r>
    </w:p>
    <w:p w14:paraId="50A88359" w14:textId="77777777" w:rsidR="000A2483" w:rsidRPr="005D220C" w:rsidRDefault="000A2483" w:rsidP="000A2483">
      <w:pPr>
        <w:numPr>
          <w:ilvl w:val="0"/>
          <w:numId w:val="4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b/>
          <w:bCs/>
          <w:color w:val="002060"/>
        </w:rPr>
        <w:t xml:space="preserve">5% GST on Total Tour Cost. </w:t>
      </w:r>
    </w:p>
    <w:p w14:paraId="6BC3C7FE" w14:textId="77777777" w:rsidR="000A2483" w:rsidRPr="005D220C" w:rsidRDefault="000A2483" w:rsidP="000A2483">
      <w:pPr>
        <w:numPr>
          <w:ilvl w:val="0"/>
          <w:numId w:val="4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Cost of any Air fare / Train fare.</w:t>
      </w:r>
    </w:p>
    <w:p w14:paraId="50DC533C" w14:textId="77777777" w:rsidR="000A2483" w:rsidRPr="005D220C" w:rsidRDefault="000A2483" w:rsidP="000A2483">
      <w:pPr>
        <w:numPr>
          <w:ilvl w:val="0"/>
          <w:numId w:val="4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Any meals other than those specified in ‘Cost Includes’.</w:t>
      </w:r>
    </w:p>
    <w:p w14:paraId="2F71F74B" w14:textId="77777777" w:rsidR="000A2483" w:rsidRPr="005D220C" w:rsidRDefault="000A2483" w:rsidP="000A2483">
      <w:pPr>
        <w:numPr>
          <w:ilvl w:val="0"/>
          <w:numId w:val="4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Expenses of personal nature such as Portage, Extras of the hotels [Room Service, House Keeping, Mini Bar, Laundry, Telephone Bills], Tips, Excursions, etc.</w:t>
      </w:r>
    </w:p>
    <w:p w14:paraId="4228D190" w14:textId="77777777" w:rsidR="000A2483" w:rsidRPr="005D220C" w:rsidRDefault="000A2483" w:rsidP="000A2483">
      <w:pPr>
        <w:numPr>
          <w:ilvl w:val="0"/>
          <w:numId w:val="4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Any other item not specified in ‘cost includes’.</w:t>
      </w:r>
    </w:p>
    <w:p w14:paraId="32FC4892" w14:textId="77777777" w:rsidR="000A2483" w:rsidRPr="005D220C" w:rsidRDefault="000A2483" w:rsidP="000A2483">
      <w:pPr>
        <w:numPr>
          <w:ilvl w:val="0"/>
          <w:numId w:val="4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Guide &amp; Entrance fees during sightseeing to any monuments [unless specified].</w:t>
      </w:r>
    </w:p>
    <w:p w14:paraId="1378D8EA" w14:textId="77777777" w:rsidR="000A2483" w:rsidRPr="005D220C" w:rsidRDefault="000A2483" w:rsidP="000A2483">
      <w:pPr>
        <w:numPr>
          <w:ilvl w:val="0"/>
          <w:numId w:val="4"/>
        </w:numPr>
        <w:rPr>
          <w:rFonts w:ascii="Palatino Linotype" w:eastAsia="Times New Roman" w:hAnsi="Palatino Linotype" w:cs="MV Boli"/>
          <w:color w:val="002060"/>
          <w:highlight w:val="yellow"/>
        </w:rPr>
      </w:pPr>
      <w:r w:rsidRPr="005D220C">
        <w:rPr>
          <w:rFonts w:ascii="Palatino Linotype" w:eastAsia="Times New Roman" w:hAnsi="Palatino Linotype" w:cs="MV Boli"/>
          <w:color w:val="002060"/>
          <w:highlight w:val="yellow"/>
        </w:rPr>
        <w:t xml:space="preserve">High Season / Festive Season Supplements Applied by Hotels </w:t>
      </w:r>
      <w:proofErr w:type="gramStart"/>
      <w:r w:rsidRPr="005D220C">
        <w:rPr>
          <w:rFonts w:ascii="Palatino Linotype" w:eastAsia="Times New Roman" w:hAnsi="Palatino Linotype" w:cs="MV Boli"/>
          <w:color w:val="002060"/>
          <w:highlight w:val="yellow"/>
        </w:rPr>
        <w:t>From</w:t>
      </w:r>
      <w:proofErr w:type="gramEnd"/>
      <w:r w:rsidRPr="005D220C">
        <w:rPr>
          <w:rFonts w:ascii="Palatino Linotype" w:eastAsia="Times New Roman" w:hAnsi="Palatino Linotype" w:cs="MV Boli"/>
          <w:color w:val="002060"/>
          <w:highlight w:val="yellow"/>
        </w:rPr>
        <w:t xml:space="preserve"> Time to Time – Like Long Weekends | Diwali | Pushkar fair | Xmas | New Year | etc. [unless specified] </w:t>
      </w:r>
    </w:p>
    <w:p w14:paraId="1E26549D" w14:textId="77777777" w:rsidR="000A2483" w:rsidRPr="005D220C" w:rsidRDefault="000A2483" w:rsidP="000A2483">
      <w:pPr>
        <w:rPr>
          <w:rFonts w:ascii="Palatino Linotype" w:hAnsi="Palatino Linotype" w:cs="MV Boli"/>
          <w:color w:val="002060"/>
        </w:rPr>
      </w:pPr>
      <w:r w:rsidRPr="005D220C">
        <w:rPr>
          <w:rFonts w:ascii="Palatino Linotype" w:hAnsi="Palatino Linotype" w:cs="MV Boli"/>
          <w:color w:val="002060"/>
        </w:rPr>
        <w:t> </w:t>
      </w:r>
    </w:p>
    <w:p w14:paraId="3F88C913" w14:textId="77777777" w:rsidR="000A2483" w:rsidRPr="005D220C" w:rsidRDefault="000A2483" w:rsidP="000A2483">
      <w:pPr>
        <w:rPr>
          <w:rFonts w:ascii="Palatino Linotype" w:hAnsi="Palatino Linotype" w:cs="MV Boli"/>
          <w:color w:val="002060"/>
        </w:rPr>
      </w:pPr>
      <w:r w:rsidRPr="005D220C">
        <w:rPr>
          <w:rFonts w:ascii="Palatino Linotype" w:hAnsi="Palatino Linotype" w:cs="MV Boli"/>
          <w:b/>
          <w:bCs/>
          <w:color w:val="002060"/>
          <w:u w:val="single"/>
        </w:rPr>
        <w:t xml:space="preserve">Term &amp; Conditions: </w:t>
      </w:r>
    </w:p>
    <w:p w14:paraId="7D96C706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 xml:space="preserve">Rates quoted are as of now &amp; subject to change without any prior notice. </w:t>
      </w:r>
    </w:p>
    <w:p w14:paraId="1C5E2B51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 xml:space="preserve">No Rooms are Hold or Blocked [unless specified] will be as per the availability at the time of the reservation &amp; confirmation </w:t>
      </w:r>
    </w:p>
    <w:p w14:paraId="63B078E6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All Prices are in Indian Rupees.</w:t>
      </w:r>
    </w:p>
    <w:p w14:paraId="041AEB6C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Tour prices are valid for Indian Nationals &amp; Foreigners holding Indian Resident Permit.</w:t>
      </w:r>
    </w:p>
    <w:p w14:paraId="17C635E0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The provided itinerary is for your reference &amp; distance / time featured are approximate.</w:t>
      </w:r>
    </w:p>
    <w:p w14:paraId="2A0D8939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Any increase in taxes or fuel, leading to increase in surface transportation and land arrangements, which may come into effect prior or post departure.</w:t>
      </w:r>
    </w:p>
    <w:p w14:paraId="6456280C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 xml:space="preserve">In Case of exceptional circumstances where in we are not in position to provide Hotel mentioned, shall offer similar category of </w:t>
      </w:r>
      <w:proofErr w:type="gramStart"/>
      <w:r w:rsidRPr="005D220C">
        <w:rPr>
          <w:rFonts w:ascii="Palatino Linotype" w:eastAsia="Times New Roman" w:hAnsi="Palatino Linotype" w:cs="MV Boli"/>
          <w:color w:val="002060"/>
        </w:rPr>
        <w:t>Hotel</w:t>
      </w:r>
      <w:proofErr w:type="gramEnd"/>
      <w:r w:rsidRPr="005D220C">
        <w:rPr>
          <w:rFonts w:ascii="Palatino Linotype" w:eastAsia="Times New Roman" w:hAnsi="Palatino Linotype" w:cs="MV Boli"/>
          <w:color w:val="002060"/>
        </w:rPr>
        <w:t>.</w:t>
      </w:r>
    </w:p>
    <w:p w14:paraId="584B341E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lastRenderedPageBreak/>
        <w:t>Visit to all Museums in program are subject to their remaining open on day of visit as per rules of competent authority.</w:t>
      </w:r>
    </w:p>
    <w:p w14:paraId="581B41FB" w14:textId="77777777" w:rsidR="000A2483" w:rsidRPr="005D220C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</w:rPr>
      </w:pPr>
      <w:r w:rsidRPr="005D220C">
        <w:rPr>
          <w:rFonts w:ascii="Palatino Linotype" w:eastAsia="Times New Roman" w:hAnsi="Palatino Linotype" w:cs="MV Boli"/>
          <w:color w:val="002060"/>
        </w:rPr>
        <w:t>Any extra cost incurred on behalf of an individual due to illness, accident, hospitalization, or any personal emergency</w:t>
      </w:r>
    </w:p>
    <w:p w14:paraId="28BF2748" w14:textId="77777777" w:rsidR="000A2483" w:rsidRPr="00B25681" w:rsidRDefault="000A2483" w:rsidP="000A2483">
      <w:pPr>
        <w:numPr>
          <w:ilvl w:val="0"/>
          <w:numId w:val="5"/>
        </w:numPr>
        <w:rPr>
          <w:rFonts w:ascii="Palatino Linotype" w:eastAsia="Times New Roman" w:hAnsi="Palatino Linotype" w:cs="MV Boli"/>
          <w:color w:val="002060"/>
          <w:sz w:val="28"/>
          <w:highlight w:val="yellow"/>
        </w:rPr>
      </w:pPr>
      <w:r>
        <w:rPr>
          <w:rFonts w:ascii="Palatino Linotype" w:eastAsia="Times New Roman" w:hAnsi="Palatino Linotype" w:cs="MV Boli"/>
          <w:b/>
          <w:bCs/>
          <w:color w:val="002060"/>
          <w:sz w:val="28"/>
          <w:highlight w:val="yellow"/>
        </w:rPr>
        <w:t xml:space="preserve">The packages are basic packages design for normal marketing purpose, </w:t>
      </w:r>
      <w:r w:rsidRPr="00B25681">
        <w:rPr>
          <w:rFonts w:ascii="Palatino Linotype" w:eastAsia="Times New Roman" w:hAnsi="Palatino Linotype" w:cs="MV Boli"/>
          <w:b/>
          <w:bCs/>
          <w:color w:val="002060"/>
          <w:sz w:val="28"/>
          <w:highlight w:val="yellow"/>
        </w:rPr>
        <w:t xml:space="preserve">We </w:t>
      </w:r>
      <w:r>
        <w:rPr>
          <w:rFonts w:ascii="Palatino Linotype" w:eastAsia="Times New Roman" w:hAnsi="Palatino Linotype" w:cs="MV Boli"/>
          <w:b/>
          <w:bCs/>
          <w:color w:val="002060"/>
          <w:sz w:val="28"/>
          <w:highlight w:val="yellow"/>
        </w:rPr>
        <w:t xml:space="preserve">STRONGLY </w:t>
      </w:r>
      <w:r w:rsidRPr="00B25681">
        <w:rPr>
          <w:rFonts w:ascii="Palatino Linotype" w:eastAsia="Times New Roman" w:hAnsi="Palatino Linotype" w:cs="MV Boli"/>
          <w:b/>
          <w:bCs/>
          <w:color w:val="002060"/>
          <w:sz w:val="28"/>
          <w:highlight w:val="yellow"/>
        </w:rPr>
        <w:t>request you to please check the website of the hotels for more details</w:t>
      </w:r>
      <w:r>
        <w:rPr>
          <w:rFonts w:ascii="Palatino Linotype" w:eastAsia="Times New Roman" w:hAnsi="Palatino Linotype" w:cs="MV Boli"/>
          <w:b/>
          <w:bCs/>
          <w:color w:val="002060"/>
          <w:sz w:val="28"/>
          <w:highlight w:val="yellow"/>
        </w:rPr>
        <w:t xml:space="preserve">, </w:t>
      </w:r>
      <w:r w:rsidRPr="00B25681">
        <w:rPr>
          <w:rFonts w:ascii="Palatino Linotype" w:eastAsia="Times New Roman" w:hAnsi="Palatino Linotype" w:cs="MV Boli"/>
          <w:b/>
          <w:bCs/>
          <w:color w:val="002060"/>
          <w:sz w:val="28"/>
          <w:highlight w:val="yellow"/>
        </w:rPr>
        <w:t>feedbacks</w:t>
      </w:r>
      <w:r>
        <w:rPr>
          <w:rFonts w:ascii="Palatino Linotype" w:eastAsia="Times New Roman" w:hAnsi="Palatino Linotype" w:cs="MV Boli"/>
          <w:b/>
          <w:bCs/>
          <w:color w:val="002060"/>
          <w:sz w:val="28"/>
          <w:highlight w:val="yellow"/>
        </w:rPr>
        <w:t xml:space="preserve">, Quality, Reviews before booking the package </w:t>
      </w:r>
    </w:p>
    <w:p w14:paraId="4852BA9D" w14:textId="77777777" w:rsidR="000A2483" w:rsidRDefault="000A2483" w:rsidP="000A2483">
      <w:pPr>
        <w:rPr>
          <w:rFonts w:ascii="Palatino Linotype" w:hAnsi="Palatino Linotype" w:cs="MV Boli"/>
          <w:color w:val="002060"/>
        </w:rPr>
      </w:pPr>
      <w:r w:rsidRPr="00420034">
        <w:rPr>
          <w:rFonts w:ascii="Palatino Linotype" w:hAnsi="Palatino Linotype" w:cs="MV Boli"/>
          <w:color w:val="002060"/>
        </w:rPr>
        <w:t> </w:t>
      </w:r>
    </w:p>
    <w:p w14:paraId="28CE017D" w14:textId="77777777" w:rsidR="000A2483" w:rsidRDefault="000A2483" w:rsidP="000A2483">
      <w:pPr>
        <w:rPr>
          <w:rFonts w:ascii="Palatino Linotype" w:hAnsi="Palatino Linotype" w:cs="MV Boli"/>
          <w:color w:val="002060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0A2483" w:rsidRPr="00420034" w14:paraId="009A476F" w14:textId="77777777" w:rsidTr="00796AA3">
        <w:trPr>
          <w:trHeight w:val="327"/>
          <w:jc w:val="center"/>
        </w:trPr>
        <w:tc>
          <w:tcPr>
            <w:tcW w:w="10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BD3D5" w14:textId="77777777" w:rsidR="000A2483" w:rsidRPr="00420034" w:rsidRDefault="000A2483" w:rsidP="00796AA3">
            <w:pPr>
              <w:spacing w:line="276" w:lineRule="auto"/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b/>
                <w:bCs/>
                <w:color w:val="002060"/>
              </w:rPr>
              <w:t xml:space="preserve">Normal Reference </w:t>
            </w:r>
            <w:r w:rsidRPr="00420034">
              <w:rPr>
                <w:rFonts w:ascii="Palatino Linotype" w:hAnsi="Palatino Linotype" w:cs="MV Boli"/>
                <w:b/>
                <w:bCs/>
                <w:color w:val="002060"/>
              </w:rPr>
              <w:t>Cancellation Charges</w:t>
            </w:r>
          </w:p>
        </w:tc>
      </w:tr>
      <w:tr w:rsidR="000A2483" w:rsidRPr="00420034" w14:paraId="25B3DB87" w14:textId="77777777" w:rsidTr="00796AA3">
        <w:trPr>
          <w:trHeight w:val="349"/>
          <w:jc w:val="center"/>
        </w:trPr>
        <w:tc>
          <w:tcPr>
            <w:tcW w:w="10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31185" w14:textId="77777777" w:rsidR="000A2483" w:rsidRPr="00420034" w:rsidRDefault="000A2483" w:rsidP="00796AA3">
            <w:pPr>
              <w:spacing w:line="276" w:lineRule="auto"/>
              <w:jc w:val="center"/>
              <w:rPr>
                <w:rFonts w:ascii="Palatino Linotype" w:hAnsi="Palatino Linotype" w:cs="MV Boli"/>
                <w:color w:val="002060"/>
              </w:rPr>
            </w:pPr>
            <w:r>
              <w:rPr>
                <w:rFonts w:ascii="Palatino Linotype" w:hAnsi="Palatino Linotype" w:cs="MV Boli"/>
                <w:b/>
                <w:bCs/>
                <w:color w:val="002060"/>
              </w:rPr>
              <w:t>Case to Case Basis a</w:t>
            </w:r>
            <w:r w:rsidRPr="00420034">
              <w:rPr>
                <w:rFonts w:ascii="Palatino Linotype" w:hAnsi="Palatino Linotype" w:cs="MV Boli"/>
                <w:b/>
                <w:bCs/>
                <w:color w:val="002060"/>
              </w:rPr>
              <w:t>s per the Hotel Policy + 20% Processing Fees</w:t>
            </w:r>
          </w:p>
        </w:tc>
      </w:tr>
    </w:tbl>
    <w:p w14:paraId="7FF983F5" w14:textId="77777777" w:rsidR="000A2483" w:rsidRPr="00420034" w:rsidRDefault="000A2483" w:rsidP="000A2483">
      <w:pPr>
        <w:rPr>
          <w:rFonts w:ascii="Palatino Linotype" w:hAnsi="Palatino Linotype" w:cs="MV Boli"/>
          <w:color w:val="002060"/>
        </w:rPr>
      </w:pPr>
      <w:r w:rsidRPr="00420034">
        <w:rPr>
          <w:rFonts w:ascii="Palatino Linotype" w:hAnsi="Palatino Linotype" w:cs="MV Boli"/>
          <w:color w:val="002060"/>
        </w:rPr>
        <w:t> </w:t>
      </w:r>
    </w:p>
    <w:p w14:paraId="22485DDE" w14:textId="77777777" w:rsidR="000A2483" w:rsidRPr="00420034" w:rsidRDefault="000A2483" w:rsidP="000A2483">
      <w:pPr>
        <w:rPr>
          <w:rFonts w:ascii="Palatino Linotype" w:hAnsi="Palatino Linotype" w:cs="MV Boli"/>
          <w:color w:val="002060"/>
        </w:rPr>
      </w:pPr>
      <w:r w:rsidRPr="00420034">
        <w:rPr>
          <w:rFonts w:ascii="Palatino Linotype" w:hAnsi="Palatino Linotype" w:cs="MV Boli"/>
          <w:b/>
          <w:bCs/>
          <w:color w:val="002060"/>
          <w:u w:val="single"/>
        </w:rPr>
        <w:t xml:space="preserve">NOTE: </w:t>
      </w:r>
    </w:p>
    <w:p w14:paraId="4D45DDE5" w14:textId="77777777" w:rsidR="000A2483" w:rsidRPr="00420034" w:rsidRDefault="000A2483" w:rsidP="000A2483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Palatino Linotype" w:hAnsi="Palatino Linotype" w:cs="MV Boli"/>
          <w:color w:val="002060"/>
        </w:rPr>
      </w:pPr>
      <w:r w:rsidRPr="00420034">
        <w:rPr>
          <w:rFonts w:ascii="Palatino Linotype" w:hAnsi="Palatino Linotype" w:cs="MV Boli"/>
          <w:color w:val="002060"/>
        </w:rPr>
        <w:t xml:space="preserve">We request you to please share your feedback on the provided package &amp; tour cost so that we can amend &amp; design as per your choice &amp; budget </w:t>
      </w:r>
    </w:p>
    <w:p w14:paraId="0C5E88A4" w14:textId="77777777" w:rsidR="000A2483" w:rsidRPr="00420034" w:rsidRDefault="000A2483" w:rsidP="000A2483">
      <w:pPr>
        <w:rPr>
          <w:rFonts w:ascii="Palatino Linotype" w:hAnsi="Palatino Linotype" w:cs="MV Boli"/>
          <w:color w:val="002060"/>
        </w:rPr>
      </w:pPr>
    </w:p>
    <w:p w14:paraId="21ACA504" w14:textId="77777777" w:rsidR="000A2483" w:rsidRPr="00420034" w:rsidRDefault="000A2483" w:rsidP="000A2483">
      <w:pPr>
        <w:rPr>
          <w:rFonts w:ascii="Palatino Linotype" w:hAnsi="Palatino Linotype" w:cs="MV Boli"/>
          <w:color w:val="002060"/>
        </w:rPr>
      </w:pPr>
      <w:r w:rsidRPr="00420034">
        <w:rPr>
          <w:rFonts w:ascii="Palatino Linotype" w:hAnsi="Palatino Linotype" w:cs="MV Boli"/>
          <w:color w:val="002060"/>
        </w:rPr>
        <w:t>Please advise us for any more assistance on the same.</w:t>
      </w:r>
    </w:p>
    <w:p w14:paraId="77434F16" w14:textId="77777777" w:rsidR="000A2483" w:rsidRPr="000D2C14" w:rsidRDefault="000A2483" w:rsidP="000A2483"/>
    <w:p w14:paraId="6C3DE784" w14:textId="77777777" w:rsidR="000A2483" w:rsidRPr="005D220C" w:rsidRDefault="000A2483" w:rsidP="000A2483">
      <w:pPr>
        <w:rPr>
          <w:rFonts w:ascii="Palatino Linotype" w:hAnsi="Palatino Linotype"/>
        </w:rPr>
      </w:pPr>
    </w:p>
    <w:p w14:paraId="1DE79BC8" w14:textId="77777777" w:rsidR="000A2483" w:rsidRPr="00EF21B6" w:rsidRDefault="000A2483" w:rsidP="000A2483"/>
    <w:p w14:paraId="5F8D1611" w14:textId="68D49057" w:rsidR="000934F8" w:rsidRPr="000A2483" w:rsidRDefault="000934F8" w:rsidP="000A2483"/>
    <w:sectPr w:rsidR="000934F8" w:rsidRPr="000A2483" w:rsidSect="0027400C">
      <w:headerReference w:type="even" r:id="rId8"/>
      <w:headerReference w:type="first" r:id="rId9"/>
      <w:pgSz w:w="16838" w:h="11906" w:orient="landscape"/>
      <w:pgMar w:top="709" w:right="1168" w:bottom="566" w:left="992" w:header="431" w:footer="0" w:gutter="0"/>
      <w:pgBorders w:offsetFrom="page">
        <w:top w:val="single" w:sz="18" w:space="5" w:color="0000FF"/>
        <w:left w:val="single" w:sz="18" w:space="5" w:color="0000FF"/>
        <w:bottom w:val="single" w:sz="18" w:space="5" w:color="0000FF"/>
        <w:right w:val="single" w:sz="18" w:space="5" w:color="0000F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E1A1E" w14:textId="77777777" w:rsidR="0028539F" w:rsidRDefault="0028539F" w:rsidP="00C06944">
      <w:r>
        <w:separator/>
      </w:r>
    </w:p>
  </w:endnote>
  <w:endnote w:type="continuationSeparator" w:id="0">
    <w:p w14:paraId="1B8DB713" w14:textId="77777777" w:rsidR="0028539F" w:rsidRDefault="0028539F" w:rsidP="00C0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74107" w14:textId="77777777" w:rsidR="0028539F" w:rsidRDefault="0028539F" w:rsidP="00C06944">
      <w:r>
        <w:separator/>
      </w:r>
    </w:p>
  </w:footnote>
  <w:footnote w:type="continuationSeparator" w:id="0">
    <w:p w14:paraId="114EC565" w14:textId="77777777" w:rsidR="0028539F" w:rsidRDefault="0028539F" w:rsidP="00C06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32BD6" w14:textId="26E83C76" w:rsidR="00305BD9" w:rsidRDefault="00000000">
    <w:pPr>
      <w:pStyle w:val="Header"/>
    </w:pPr>
    <w:r>
      <w:rPr>
        <w:noProof/>
      </w:rPr>
      <w:pict w14:anchorId="366438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847672" o:spid="_x0000_s1035" type="#_x0000_t75" style="position:absolute;margin-left:0;margin-top:0;width:540.1pt;height:540.1pt;z-index:-251643392;mso-position-horizontal:center;mso-position-horizontal-relative:margin;mso-position-vertical:center;mso-position-vertical-relative:margin" o:allowincell="f">
          <v:imagedata r:id="rId1" o:title="Wanderlust Travel Hub Logo 2023 WTH Logo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50FC0" w14:textId="01B0F494" w:rsidR="00305BD9" w:rsidRDefault="00000000">
    <w:pPr>
      <w:pStyle w:val="Header"/>
    </w:pPr>
    <w:r>
      <w:rPr>
        <w:noProof/>
      </w:rPr>
      <w:pict w14:anchorId="7CA37C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847671" o:spid="_x0000_s1034" type="#_x0000_t75" style="position:absolute;margin-left:0;margin-top:0;width:540.1pt;height:540.1pt;z-index:-251644416;mso-position-horizontal:center;mso-position-horizontal-relative:margin;mso-position-vertical:center;mso-position-vertical-relative:margin" o:allowincell="f">
          <v:imagedata r:id="rId1" o:title="Wanderlust Travel Hub Logo 2023 WTH Logo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2AE8944A"/>
    <w:lvl w:ilvl="0" w:tplc="FFFFFFFF">
      <w:start w:val="1"/>
      <w:numFmt w:val="bullet"/>
      <w:lvlText w:val="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0000003"/>
    <w:multiLevelType w:val="hybridMultilevel"/>
    <w:tmpl w:val="625558EC"/>
    <w:lvl w:ilvl="0" w:tplc="FFFFFFFF">
      <w:start w:val="1"/>
      <w:numFmt w:val="bullet"/>
      <w:lvlText w:val="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05"/>
    <w:multiLevelType w:val="hybridMultilevel"/>
    <w:tmpl w:val="46E87CCC"/>
    <w:lvl w:ilvl="0" w:tplc="FFFFFFFF">
      <w:start w:val="1"/>
      <w:numFmt w:val="bullet"/>
      <w:lvlText w:val="•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18C27553"/>
    <w:multiLevelType w:val="hybridMultilevel"/>
    <w:tmpl w:val="E06E55C4"/>
    <w:lvl w:ilvl="0" w:tplc="0942AB5E">
      <w:start w:val="14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color w:val="000000"/>
        <w:sz w:val="1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B35D1E"/>
    <w:multiLevelType w:val="multilevel"/>
    <w:tmpl w:val="07B4E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82C38FE"/>
    <w:multiLevelType w:val="hybridMultilevel"/>
    <w:tmpl w:val="794838C6"/>
    <w:lvl w:ilvl="0" w:tplc="FA843B90">
      <w:numFmt w:val="bullet"/>
      <w:lvlText w:val=""/>
      <w:lvlJc w:val="left"/>
      <w:pPr>
        <w:ind w:left="720" w:hanging="360"/>
      </w:pPr>
      <w:rPr>
        <w:rFonts w:ascii="Wingdings" w:eastAsiaTheme="minorHAnsi" w:hAnsi="Wingdings" w:cs="MV Bol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BD2593"/>
    <w:multiLevelType w:val="multilevel"/>
    <w:tmpl w:val="74D4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079338B"/>
    <w:multiLevelType w:val="multilevel"/>
    <w:tmpl w:val="4536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554690F"/>
    <w:multiLevelType w:val="hybridMultilevel"/>
    <w:tmpl w:val="B04A75B8"/>
    <w:lvl w:ilvl="0" w:tplc="3F4CA0CE">
      <w:numFmt w:val="bullet"/>
      <w:lvlText w:val=""/>
      <w:lvlJc w:val="left"/>
      <w:pPr>
        <w:ind w:left="720" w:hanging="360"/>
      </w:pPr>
      <w:rPr>
        <w:rFonts w:ascii="Wingdings" w:eastAsiaTheme="minorHAnsi" w:hAnsi="Wingdings" w:cs="MV Bol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4638F9"/>
    <w:multiLevelType w:val="multilevel"/>
    <w:tmpl w:val="C022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8128ED"/>
    <w:multiLevelType w:val="multilevel"/>
    <w:tmpl w:val="92067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5B0D10"/>
    <w:multiLevelType w:val="multilevel"/>
    <w:tmpl w:val="A8D44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6930B7"/>
    <w:multiLevelType w:val="hybridMultilevel"/>
    <w:tmpl w:val="C6066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8185650">
    <w:abstractNumId w:val="3"/>
  </w:num>
  <w:num w:numId="2" w16cid:durableId="2000306502">
    <w:abstractNumId w:val="9"/>
  </w:num>
  <w:num w:numId="3" w16cid:durableId="1078139971">
    <w:abstractNumId w:val="6"/>
  </w:num>
  <w:num w:numId="4" w16cid:durableId="2029060524">
    <w:abstractNumId w:val="7"/>
  </w:num>
  <w:num w:numId="5" w16cid:durableId="1398164823">
    <w:abstractNumId w:val="4"/>
  </w:num>
  <w:num w:numId="6" w16cid:durableId="2114934016">
    <w:abstractNumId w:val="8"/>
  </w:num>
  <w:num w:numId="7" w16cid:durableId="626745001">
    <w:abstractNumId w:val="5"/>
  </w:num>
  <w:num w:numId="8" w16cid:durableId="491220704">
    <w:abstractNumId w:val="5"/>
  </w:num>
  <w:num w:numId="9" w16cid:durableId="2012098539">
    <w:abstractNumId w:val="8"/>
  </w:num>
  <w:num w:numId="10" w16cid:durableId="1292202413">
    <w:abstractNumId w:val="6"/>
  </w:num>
  <w:num w:numId="11" w16cid:durableId="743532167">
    <w:abstractNumId w:val="7"/>
  </w:num>
  <w:num w:numId="12" w16cid:durableId="417405017">
    <w:abstractNumId w:val="4"/>
  </w:num>
  <w:num w:numId="13" w16cid:durableId="777455008">
    <w:abstractNumId w:val="12"/>
  </w:num>
  <w:num w:numId="14" w16cid:durableId="20207451">
    <w:abstractNumId w:val="0"/>
  </w:num>
  <w:num w:numId="15" w16cid:durableId="647975926">
    <w:abstractNumId w:val="1"/>
  </w:num>
  <w:num w:numId="16" w16cid:durableId="1907304283">
    <w:abstractNumId w:val="2"/>
  </w:num>
  <w:num w:numId="17" w16cid:durableId="1519925192">
    <w:abstractNumId w:val="11"/>
  </w:num>
  <w:num w:numId="18" w16cid:durableId="7206384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D4D"/>
    <w:rsid w:val="00000188"/>
    <w:rsid w:val="00020C94"/>
    <w:rsid w:val="0003021C"/>
    <w:rsid w:val="00046C7A"/>
    <w:rsid w:val="00050D24"/>
    <w:rsid w:val="00050F92"/>
    <w:rsid w:val="0005768A"/>
    <w:rsid w:val="000632F0"/>
    <w:rsid w:val="000657BD"/>
    <w:rsid w:val="000664F5"/>
    <w:rsid w:val="000934F8"/>
    <w:rsid w:val="00095E54"/>
    <w:rsid w:val="000A2483"/>
    <w:rsid w:val="000C54A2"/>
    <w:rsid w:val="000D0C1E"/>
    <w:rsid w:val="000D25D5"/>
    <w:rsid w:val="000D7827"/>
    <w:rsid w:val="000F433D"/>
    <w:rsid w:val="0010348C"/>
    <w:rsid w:val="00105E39"/>
    <w:rsid w:val="00106C2F"/>
    <w:rsid w:val="001073F5"/>
    <w:rsid w:val="00115405"/>
    <w:rsid w:val="00121388"/>
    <w:rsid w:val="0012665D"/>
    <w:rsid w:val="0013423E"/>
    <w:rsid w:val="0013632E"/>
    <w:rsid w:val="0015163A"/>
    <w:rsid w:val="0016503C"/>
    <w:rsid w:val="00177F9D"/>
    <w:rsid w:val="001A0BA8"/>
    <w:rsid w:val="001D05C4"/>
    <w:rsid w:val="001D4CD9"/>
    <w:rsid w:val="001D616E"/>
    <w:rsid w:val="001E5638"/>
    <w:rsid w:val="001F3708"/>
    <w:rsid w:val="00206382"/>
    <w:rsid w:val="0021581D"/>
    <w:rsid w:val="00227D25"/>
    <w:rsid w:val="00237742"/>
    <w:rsid w:val="00264E42"/>
    <w:rsid w:val="0027400C"/>
    <w:rsid w:val="0028539F"/>
    <w:rsid w:val="00296EE3"/>
    <w:rsid w:val="00297427"/>
    <w:rsid w:val="002A3E72"/>
    <w:rsid w:val="002A7BE8"/>
    <w:rsid w:val="002B08F2"/>
    <w:rsid w:val="002B4304"/>
    <w:rsid w:val="002C4B40"/>
    <w:rsid w:val="002C7398"/>
    <w:rsid w:val="002D538B"/>
    <w:rsid w:val="00305BD9"/>
    <w:rsid w:val="00307074"/>
    <w:rsid w:val="00321557"/>
    <w:rsid w:val="003300FC"/>
    <w:rsid w:val="00357E2B"/>
    <w:rsid w:val="003657E8"/>
    <w:rsid w:val="00366E4E"/>
    <w:rsid w:val="003706E8"/>
    <w:rsid w:val="00375B08"/>
    <w:rsid w:val="003775F1"/>
    <w:rsid w:val="00380595"/>
    <w:rsid w:val="00397610"/>
    <w:rsid w:val="003A46A3"/>
    <w:rsid w:val="003B06B0"/>
    <w:rsid w:val="003B4BF5"/>
    <w:rsid w:val="003B7B22"/>
    <w:rsid w:val="003E4B18"/>
    <w:rsid w:val="003F01A8"/>
    <w:rsid w:val="00406A7D"/>
    <w:rsid w:val="00420034"/>
    <w:rsid w:val="0045344F"/>
    <w:rsid w:val="00454FC8"/>
    <w:rsid w:val="00456E05"/>
    <w:rsid w:val="004715E9"/>
    <w:rsid w:val="00475D39"/>
    <w:rsid w:val="00487EE0"/>
    <w:rsid w:val="0049461E"/>
    <w:rsid w:val="004A1D33"/>
    <w:rsid w:val="004B4954"/>
    <w:rsid w:val="004C17BD"/>
    <w:rsid w:val="004E2500"/>
    <w:rsid w:val="004E52FE"/>
    <w:rsid w:val="0051763B"/>
    <w:rsid w:val="0054685C"/>
    <w:rsid w:val="00555AFE"/>
    <w:rsid w:val="005A0D4C"/>
    <w:rsid w:val="005A373E"/>
    <w:rsid w:val="005C4405"/>
    <w:rsid w:val="005E18BE"/>
    <w:rsid w:val="005E24FC"/>
    <w:rsid w:val="005E5A70"/>
    <w:rsid w:val="005F784D"/>
    <w:rsid w:val="00600CCD"/>
    <w:rsid w:val="0060266E"/>
    <w:rsid w:val="0061479F"/>
    <w:rsid w:val="00623067"/>
    <w:rsid w:val="00634E46"/>
    <w:rsid w:val="00637BFF"/>
    <w:rsid w:val="00653AEB"/>
    <w:rsid w:val="00654861"/>
    <w:rsid w:val="00670719"/>
    <w:rsid w:val="00673021"/>
    <w:rsid w:val="00676CA4"/>
    <w:rsid w:val="0068319B"/>
    <w:rsid w:val="00683B19"/>
    <w:rsid w:val="006A101A"/>
    <w:rsid w:val="006B3789"/>
    <w:rsid w:val="006C0D88"/>
    <w:rsid w:val="006D0FEF"/>
    <w:rsid w:val="006D3F24"/>
    <w:rsid w:val="006E0629"/>
    <w:rsid w:val="007258EB"/>
    <w:rsid w:val="00751F5D"/>
    <w:rsid w:val="00753147"/>
    <w:rsid w:val="00753A1C"/>
    <w:rsid w:val="0075717B"/>
    <w:rsid w:val="007645AB"/>
    <w:rsid w:val="00781830"/>
    <w:rsid w:val="00790101"/>
    <w:rsid w:val="00793488"/>
    <w:rsid w:val="0079360D"/>
    <w:rsid w:val="007B55EC"/>
    <w:rsid w:val="007B6D98"/>
    <w:rsid w:val="007C0459"/>
    <w:rsid w:val="007C1492"/>
    <w:rsid w:val="007E0409"/>
    <w:rsid w:val="007E274D"/>
    <w:rsid w:val="007E43C8"/>
    <w:rsid w:val="007F0E73"/>
    <w:rsid w:val="007F6383"/>
    <w:rsid w:val="00826880"/>
    <w:rsid w:val="008377E5"/>
    <w:rsid w:val="008409B7"/>
    <w:rsid w:val="00844BAC"/>
    <w:rsid w:val="00847570"/>
    <w:rsid w:val="00862825"/>
    <w:rsid w:val="0086787E"/>
    <w:rsid w:val="008B4396"/>
    <w:rsid w:val="008C7E44"/>
    <w:rsid w:val="008F0B73"/>
    <w:rsid w:val="0090693C"/>
    <w:rsid w:val="00910E24"/>
    <w:rsid w:val="0091349A"/>
    <w:rsid w:val="00915F93"/>
    <w:rsid w:val="00923A28"/>
    <w:rsid w:val="009330B0"/>
    <w:rsid w:val="009368F8"/>
    <w:rsid w:val="0093764B"/>
    <w:rsid w:val="00947019"/>
    <w:rsid w:val="009473C2"/>
    <w:rsid w:val="00952B15"/>
    <w:rsid w:val="009729B9"/>
    <w:rsid w:val="00975A40"/>
    <w:rsid w:val="0097655B"/>
    <w:rsid w:val="00983D0A"/>
    <w:rsid w:val="00986A02"/>
    <w:rsid w:val="009A2504"/>
    <w:rsid w:val="009A417C"/>
    <w:rsid w:val="009A6BDB"/>
    <w:rsid w:val="009A78DB"/>
    <w:rsid w:val="009B4080"/>
    <w:rsid w:val="009C3C75"/>
    <w:rsid w:val="009C5F66"/>
    <w:rsid w:val="009F68D4"/>
    <w:rsid w:val="009F6C18"/>
    <w:rsid w:val="00A003D9"/>
    <w:rsid w:val="00A01C81"/>
    <w:rsid w:val="00A23DE0"/>
    <w:rsid w:val="00A35F20"/>
    <w:rsid w:val="00A566D5"/>
    <w:rsid w:val="00A6126D"/>
    <w:rsid w:val="00A6430E"/>
    <w:rsid w:val="00A66D93"/>
    <w:rsid w:val="00A81445"/>
    <w:rsid w:val="00A91970"/>
    <w:rsid w:val="00A91E07"/>
    <w:rsid w:val="00A949F7"/>
    <w:rsid w:val="00A972B1"/>
    <w:rsid w:val="00AA1A99"/>
    <w:rsid w:val="00AA5BDF"/>
    <w:rsid w:val="00AC0848"/>
    <w:rsid w:val="00AC165E"/>
    <w:rsid w:val="00AC5AFE"/>
    <w:rsid w:val="00AD11CE"/>
    <w:rsid w:val="00AE7789"/>
    <w:rsid w:val="00AF0A13"/>
    <w:rsid w:val="00AF18B6"/>
    <w:rsid w:val="00AF4014"/>
    <w:rsid w:val="00AF5D84"/>
    <w:rsid w:val="00AF5DE0"/>
    <w:rsid w:val="00B25681"/>
    <w:rsid w:val="00B26DB8"/>
    <w:rsid w:val="00B65AEB"/>
    <w:rsid w:val="00B85891"/>
    <w:rsid w:val="00B92954"/>
    <w:rsid w:val="00BB4B08"/>
    <w:rsid w:val="00BB50A4"/>
    <w:rsid w:val="00BD2064"/>
    <w:rsid w:val="00BE6110"/>
    <w:rsid w:val="00C047AE"/>
    <w:rsid w:val="00C06944"/>
    <w:rsid w:val="00C24806"/>
    <w:rsid w:val="00C25F0D"/>
    <w:rsid w:val="00C27A6C"/>
    <w:rsid w:val="00C33B7B"/>
    <w:rsid w:val="00C343B2"/>
    <w:rsid w:val="00C5204F"/>
    <w:rsid w:val="00C631A6"/>
    <w:rsid w:val="00C67519"/>
    <w:rsid w:val="00C930C8"/>
    <w:rsid w:val="00C957C7"/>
    <w:rsid w:val="00C979B6"/>
    <w:rsid w:val="00CA2A20"/>
    <w:rsid w:val="00CA5D51"/>
    <w:rsid w:val="00CC7042"/>
    <w:rsid w:val="00CE2D31"/>
    <w:rsid w:val="00CE7043"/>
    <w:rsid w:val="00CF31A9"/>
    <w:rsid w:val="00CF6215"/>
    <w:rsid w:val="00D04EF4"/>
    <w:rsid w:val="00D13CFE"/>
    <w:rsid w:val="00D20B24"/>
    <w:rsid w:val="00D22E05"/>
    <w:rsid w:val="00D330BF"/>
    <w:rsid w:val="00D365C8"/>
    <w:rsid w:val="00D4190E"/>
    <w:rsid w:val="00D422F2"/>
    <w:rsid w:val="00D51693"/>
    <w:rsid w:val="00D86AB5"/>
    <w:rsid w:val="00DB04DB"/>
    <w:rsid w:val="00DB214D"/>
    <w:rsid w:val="00DB5834"/>
    <w:rsid w:val="00DC11F7"/>
    <w:rsid w:val="00DD0EFC"/>
    <w:rsid w:val="00DE11D1"/>
    <w:rsid w:val="00DF2619"/>
    <w:rsid w:val="00E00480"/>
    <w:rsid w:val="00E10045"/>
    <w:rsid w:val="00E15B77"/>
    <w:rsid w:val="00E22926"/>
    <w:rsid w:val="00E36B54"/>
    <w:rsid w:val="00E37A8F"/>
    <w:rsid w:val="00E40ED5"/>
    <w:rsid w:val="00E431D0"/>
    <w:rsid w:val="00E5182A"/>
    <w:rsid w:val="00E634E0"/>
    <w:rsid w:val="00E64D4D"/>
    <w:rsid w:val="00E73077"/>
    <w:rsid w:val="00E85E89"/>
    <w:rsid w:val="00E930C5"/>
    <w:rsid w:val="00E97E08"/>
    <w:rsid w:val="00EA30E7"/>
    <w:rsid w:val="00EB0BF1"/>
    <w:rsid w:val="00EB5A62"/>
    <w:rsid w:val="00EC054F"/>
    <w:rsid w:val="00EC7D74"/>
    <w:rsid w:val="00ED38D7"/>
    <w:rsid w:val="00ED6DA9"/>
    <w:rsid w:val="00ED72FD"/>
    <w:rsid w:val="00F00274"/>
    <w:rsid w:val="00F056B8"/>
    <w:rsid w:val="00F164CC"/>
    <w:rsid w:val="00F234C3"/>
    <w:rsid w:val="00F32F10"/>
    <w:rsid w:val="00F6096E"/>
    <w:rsid w:val="00F61AD9"/>
    <w:rsid w:val="00F827D7"/>
    <w:rsid w:val="00F84BE7"/>
    <w:rsid w:val="00F90809"/>
    <w:rsid w:val="00FC0CB7"/>
    <w:rsid w:val="00FC6123"/>
    <w:rsid w:val="00FE16D8"/>
    <w:rsid w:val="00FE2493"/>
    <w:rsid w:val="00FE43CB"/>
    <w:rsid w:val="00FE76F8"/>
    <w:rsid w:val="00FF10E5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01A29D"/>
  <w15:docId w15:val="{94BCDEBD-932E-4E57-BAAB-81A04582A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D4D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2">
    <w:name w:val="heading 2"/>
    <w:basedOn w:val="Normal"/>
    <w:link w:val="Heading2Char"/>
    <w:uiPriority w:val="9"/>
    <w:unhideWhenUsed/>
    <w:qFormat/>
    <w:rsid w:val="00E64D4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41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64D4D"/>
    <w:rPr>
      <w:rFonts w:ascii="Times New Roman" w:hAnsi="Times New Roman" w:cs="Times New Roman"/>
      <w:b/>
      <w:bCs/>
      <w:sz w:val="36"/>
      <w:szCs w:val="36"/>
      <w:lang w:eastAsia="en-IN"/>
    </w:rPr>
  </w:style>
  <w:style w:type="character" w:styleId="Strong">
    <w:name w:val="Strong"/>
    <w:basedOn w:val="DefaultParagraphFont"/>
    <w:uiPriority w:val="22"/>
    <w:qFormat/>
    <w:rsid w:val="00E64D4D"/>
    <w:rPr>
      <w:b/>
      <w:bCs/>
    </w:rPr>
  </w:style>
  <w:style w:type="table" w:styleId="TableGrid">
    <w:name w:val="Table Grid"/>
    <w:basedOn w:val="TableNormal"/>
    <w:uiPriority w:val="59"/>
    <w:rsid w:val="00C06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694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6944"/>
    <w:rPr>
      <w:rFonts w:ascii="Times New Roman" w:hAnsi="Times New Roman" w:cs="Times New Roman"/>
      <w:sz w:val="24"/>
      <w:szCs w:val="24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C0694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6944"/>
    <w:rPr>
      <w:rFonts w:ascii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69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944"/>
    <w:rPr>
      <w:rFonts w:ascii="Tahoma" w:hAnsi="Tahoma" w:cs="Tahoma"/>
      <w:sz w:val="16"/>
      <w:szCs w:val="16"/>
      <w:lang w:eastAsia="en-IN"/>
    </w:rPr>
  </w:style>
  <w:style w:type="paragraph" w:customStyle="1" w:styleId="m1888417737760144192m4130651929894467450msolistparagraph">
    <w:name w:val="m_1888417737760144192m4130651929894467450msolistparagraph"/>
    <w:basedOn w:val="Normal"/>
    <w:rsid w:val="00A566D5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A566D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C1492"/>
    <w:pPr>
      <w:spacing w:before="100" w:beforeAutospacing="1" w:after="100" w:afterAutospacing="1"/>
    </w:pPr>
    <w:rPr>
      <w:rFonts w:eastAsia="Times New Roman"/>
    </w:rPr>
  </w:style>
  <w:style w:type="paragraph" w:styleId="NoSpacing">
    <w:name w:val="No Spacing"/>
    <w:uiPriority w:val="1"/>
    <w:qFormat/>
    <w:rsid w:val="0012665D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customStyle="1" w:styleId="m4425697470048395508section1">
    <w:name w:val="m_4425697470048395508section1"/>
    <w:basedOn w:val="Normal"/>
    <w:uiPriority w:val="99"/>
    <w:rsid w:val="00653AEB"/>
    <w:pPr>
      <w:spacing w:before="100" w:beforeAutospacing="1" w:after="100" w:afterAutospacing="1"/>
    </w:pPr>
  </w:style>
  <w:style w:type="paragraph" w:customStyle="1" w:styleId="m4425697470048395508m-1039188559436313793section1">
    <w:name w:val="m_4425697470048395508m-1039188559436313793section1"/>
    <w:basedOn w:val="Normal"/>
    <w:uiPriority w:val="99"/>
    <w:semiHidden/>
    <w:rsid w:val="00653AEB"/>
    <w:pPr>
      <w:spacing w:before="100" w:beforeAutospacing="1" w:after="100" w:afterAutospacing="1"/>
    </w:pPr>
  </w:style>
  <w:style w:type="character" w:customStyle="1" w:styleId="m4425697470048395508m8492892943854442179gmail-il">
    <w:name w:val="m_4425697470048395508m8492892943854442179gmail-il"/>
    <w:basedOn w:val="DefaultParagraphFont"/>
    <w:rsid w:val="00653AEB"/>
  </w:style>
  <w:style w:type="character" w:customStyle="1" w:styleId="section1Char">
    <w:name w:val="section1 Char"/>
    <w:basedOn w:val="DefaultParagraphFont"/>
    <w:link w:val="section1"/>
    <w:uiPriority w:val="99"/>
    <w:locked/>
    <w:rsid w:val="00826880"/>
    <w:rPr>
      <w:rFonts w:ascii="Calibri" w:hAnsi="Calibri" w:cs="Calibri"/>
    </w:rPr>
  </w:style>
  <w:style w:type="paragraph" w:customStyle="1" w:styleId="section1">
    <w:name w:val="section1"/>
    <w:basedOn w:val="Normal"/>
    <w:link w:val="section1Char"/>
    <w:uiPriority w:val="99"/>
    <w:rsid w:val="00826880"/>
    <w:pPr>
      <w:spacing w:before="100" w:beforeAutospacing="1" w:after="100" w:afterAutospacing="1"/>
    </w:pPr>
    <w:rPr>
      <w:rFonts w:ascii="Calibri" w:hAnsi="Calibri" w:cs="Calibri"/>
      <w:sz w:val="22"/>
      <w:szCs w:val="22"/>
      <w:lang w:eastAsia="en-US"/>
    </w:rPr>
  </w:style>
  <w:style w:type="paragraph" w:customStyle="1" w:styleId="m-6114873892069446027m-6531129945920665676m5795186444890488268m-1833468365885619192m8126880875133849790section1">
    <w:name w:val="m_-6114873892069446027m-6531129945920665676m5795186444890488268m-1833468365885619192m8126880875133849790section1"/>
    <w:basedOn w:val="Normal"/>
    <w:uiPriority w:val="99"/>
    <w:rsid w:val="00826880"/>
    <w:pPr>
      <w:spacing w:before="100" w:beforeAutospacing="1" w:after="100" w:afterAutospacing="1"/>
    </w:pPr>
  </w:style>
  <w:style w:type="paragraph" w:customStyle="1" w:styleId="m-1039188559436313793section1">
    <w:name w:val="m_-1039188559436313793section1"/>
    <w:basedOn w:val="Normal"/>
    <w:uiPriority w:val="99"/>
    <w:rsid w:val="00826880"/>
    <w:pPr>
      <w:spacing w:before="100" w:beforeAutospacing="1" w:after="100" w:afterAutospacing="1"/>
    </w:pPr>
  </w:style>
  <w:style w:type="character" w:customStyle="1" w:styleId="m8492892943854442179gmail-il">
    <w:name w:val="m_8492892943854442179gmail-il"/>
    <w:basedOn w:val="DefaultParagraphFont"/>
    <w:rsid w:val="00826880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20034"/>
    <w:pPr>
      <w:ind w:left="360"/>
      <w:jc w:val="both"/>
    </w:pPr>
    <w:rPr>
      <w:rFonts w:eastAsia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20034"/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5A0D4C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417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0D782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3A1C"/>
    <w:rPr>
      <w:color w:val="605E5C"/>
      <w:shd w:val="clear" w:color="auto" w:fill="E1DFDD"/>
    </w:rPr>
  </w:style>
  <w:style w:type="character" w:customStyle="1" w:styleId="gmaildefault">
    <w:name w:val="gmail_default"/>
    <w:basedOn w:val="DefaultParagraphFont"/>
    <w:rsid w:val="000934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5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14601-9B02-4B27-9636-79F0F8D50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rajchaudhari2000</dc:creator>
  <cp:lastModifiedBy>Raj Chaudhari</cp:lastModifiedBy>
  <cp:revision>2</cp:revision>
  <cp:lastPrinted>2015-07-04T12:15:00Z</cp:lastPrinted>
  <dcterms:created xsi:type="dcterms:W3CDTF">2026-04-13T06:21:00Z</dcterms:created>
  <dcterms:modified xsi:type="dcterms:W3CDTF">2026-04-13T06:21:00Z</dcterms:modified>
</cp:coreProperties>
</file>